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6FDCA" w14:textId="200A1120" w:rsidR="004214D2" w:rsidRPr="00F50248" w:rsidRDefault="004214D2" w:rsidP="00F50248">
      <w:pPr>
        <w:rPr>
          <w:rFonts w:ascii="Times New Roman" w:hAnsi="Times New Roman"/>
          <w:sz w:val="24"/>
          <w:szCs w:val="24"/>
        </w:rPr>
      </w:pPr>
    </w:p>
    <w:p w14:paraId="3D3FAF40" w14:textId="4F32EDAF" w:rsidR="00F50248" w:rsidRPr="00F50248" w:rsidRDefault="00F50248" w:rsidP="00F50248">
      <w:pPr>
        <w:rPr>
          <w:rFonts w:ascii="Times New Roman" w:hAnsi="Times New Roman"/>
          <w:sz w:val="24"/>
          <w:szCs w:val="24"/>
        </w:rPr>
      </w:pPr>
    </w:p>
    <w:p w14:paraId="6FD53EB1" w14:textId="33A648C6" w:rsidR="00F50248" w:rsidRDefault="00F50248" w:rsidP="00F50248">
      <w:pPr>
        <w:rPr>
          <w:rFonts w:ascii="Times New Roman" w:hAnsi="Times New Roman"/>
          <w:sz w:val="24"/>
          <w:szCs w:val="24"/>
        </w:rPr>
      </w:pPr>
    </w:p>
    <w:p w14:paraId="0D4291C0" w14:textId="77777777" w:rsidR="00F50248" w:rsidRPr="00F50248" w:rsidRDefault="00F50248" w:rsidP="00F50248">
      <w:pPr>
        <w:rPr>
          <w:rFonts w:ascii="Times New Roman" w:hAnsi="Times New Roman"/>
          <w:sz w:val="24"/>
          <w:szCs w:val="24"/>
        </w:rPr>
      </w:pPr>
    </w:p>
    <w:p w14:paraId="19DEDF27" w14:textId="77777777" w:rsidR="00F50248" w:rsidRPr="00F00790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1623AA12" w14:textId="77777777" w:rsidR="00F50248" w:rsidRPr="00F00790" w:rsidRDefault="00F50248" w:rsidP="00F50248">
      <w:pPr>
        <w:ind w:left="0"/>
        <w:rPr>
          <w:rFonts w:ascii="Times New Roman" w:hAnsi="Times New Roman"/>
          <w:sz w:val="24"/>
          <w:szCs w:val="24"/>
        </w:rPr>
      </w:pPr>
    </w:p>
    <w:p w14:paraId="61C76093" w14:textId="77777777" w:rsidR="00D01E7D" w:rsidRPr="003C7676" w:rsidRDefault="00D01E7D" w:rsidP="00D01E7D">
      <w:pPr>
        <w:ind w:left="0"/>
        <w:jc w:val="both"/>
        <w:rPr>
          <w:rFonts w:ascii="Times New Roman" w:hAnsi="Times New Roman"/>
        </w:rPr>
      </w:pPr>
    </w:p>
    <w:p w14:paraId="38D0D4F3" w14:textId="77777777" w:rsidR="00D01E7D" w:rsidRPr="00D01E7D" w:rsidRDefault="00D01E7D" w:rsidP="00D01E7D">
      <w:p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01E7D">
        <w:rPr>
          <w:rFonts w:ascii="Times New Roman" w:hAnsi="Times New Roman"/>
          <w:b/>
          <w:sz w:val="24"/>
          <w:szCs w:val="24"/>
        </w:rPr>
        <w:t>TOTAL NUMBER OF SHARES OF SIF MUNTENIA SA</w:t>
      </w:r>
    </w:p>
    <w:p w14:paraId="3E86372F" w14:textId="68F24C56" w:rsidR="00D01E7D" w:rsidRPr="00D01E7D" w:rsidRDefault="00D01E7D" w:rsidP="00D01E7D">
      <w:p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01E7D">
        <w:rPr>
          <w:rFonts w:ascii="Times New Roman" w:hAnsi="Times New Roman"/>
          <w:b/>
          <w:sz w:val="24"/>
          <w:szCs w:val="24"/>
        </w:rPr>
        <w:t xml:space="preserve">AND THE VOTING RIGHTS AT </w:t>
      </w:r>
      <w:r w:rsidRPr="00D01E7D">
        <w:rPr>
          <w:rFonts w:ascii="Times New Roman" w:hAnsi="Times New Roman"/>
          <w:b/>
          <w:sz w:val="24"/>
          <w:szCs w:val="24"/>
        </w:rPr>
        <w:t>22</w:t>
      </w:r>
      <w:r w:rsidRPr="00D01E7D">
        <w:rPr>
          <w:rFonts w:ascii="Times New Roman" w:hAnsi="Times New Roman"/>
          <w:b/>
          <w:sz w:val="24"/>
          <w:szCs w:val="24"/>
        </w:rPr>
        <w:t>.</w:t>
      </w:r>
      <w:r w:rsidRPr="00D01E7D">
        <w:rPr>
          <w:rFonts w:ascii="Times New Roman" w:hAnsi="Times New Roman"/>
          <w:b/>
          <w:sz w:val="24"/>
          <w:szCs w:val="24"/>
        </w:rPr>
        <w:t>12</w:t>
      </w:r>
      <w:r w:rsidRPr="00D01E7D">
        <w:rPr>
          <w:rFonts w:ascii="Times New Roman" w:hAnsi="Times New Roman"/>
          <w:b/>
          <w:sz w:val="24"/>
          <w:szCs w:val="24"/>
        </w:rPr>
        <w:t>.2020</w:t>
      </w:r>
    </w:p>
    <w:p w14:paraId="3DFFD5CC" w14:textId="77777777" w:rsidR="00D01E7D" w:rsidRPr="00D01E7D" w:rsidRDefault="00D01E7D" w:rsidP="00D01E7D">
      <w:p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01E7D">
        <w:rPr>
          <w:rFonts w:ascii="Times New Roman" w:hAnsi="Times New Roman"/>
          <w:b/>
          <w:sz w:val="24"/>
          <w:szCs w:val="24"/>
        </w:rPr>
        <w:t>THE REFERENCE DATE ESTABLISHED FOR</w:t>
      </w:r>
    </w:p>
    <w:p w14:paraId="1AB9D724" w14:textId="77777777" w:rsidR="00D01E7D" w:rsidRPr="00D01E7D" w:rsidRDefault="00D01E7D" w:rsidP="00D01E7D">
      <w:pPr>
        <w:ind w:left="0"/>
        <w:rPr>
          <w:rFonts w:ascii="Times New Roman" w:hAnsi="Times New Roman"/>
          <w:b/>
          <w:caps/>
          <w:sz w:val="24"/>
          <w:szCs w:val="24"/>
        </w:rPr>
      </w:pPr>
      <w:r w:rsidRPr="00D01E7D">
        <w:rPr>
          <w:rFonts w:ascii="Times New Roman" w:hAnsi="Times New Roman"/>
          <w:b/>
          <w:sz w:val="24"/>
          <w:szCs w:val="24"/>
        </w:rPr>
        <w:t xml:space="preserve">THE </w:t>
      </w:r>
      <w:r w:rsidRPr="00D01E7D">
        <w:rPr>
          <w:rFonts w:ascii="Times New Roman" w:hAnsi="Times New Roman"/>
          <w:b/>
          <w:caps/>
          <w:sz w:val="24"/>
          <w:szCs w:val="24"/>
        </w:rPr>
        <w:t>Shareholders General EXTRAORDINARY Meeting</w:t>
      </w:r>
    </w:p>
    <w:p w14:paraId="667F465C" w14:textId="50F631BE" w:rsidR="00D01E7D" w:rsidRPr="00D01E7D" w:rsidRDefault="00D01E7D" w:rsidP="00D01E7D">
      <w:pPr>
        <w:jc w:val="center"/>
        <w:rPr>
          <w:rFonts w:ascii="Times New Roman" w:hAnsi="Times New Roman"/>
          <w:b/>
          <w:sz w:val="24"/>
          <w:szCs w:val="24"/>
        </w:rPr>
      </w:pPr>
      <w:r w:rsidRPr="00D01E7D">
        <w:rPr>
          <w:rFonts w:ascii="Times New Roman" w:hAnsi="Times New Roman"/>
          <w:b/>
          <w:sz w:val="24"/>
          <w:szCs w:val="24"/>
        </w:rPr>
        <w:t>J</w:t>
      </w:r>
      <w:r w:rsidRPr="00D01E7D">
        <w:rPr>
          <w:rFonts w:ascii="Times New Roman" w:hAnsi="Times New Roman"/>
          <w:b/>
          <w:sz w:val="24"/>
          <w:szCs w:val="24"/>
        </w:rPr>
        <w:t xml:space="preserve">ANUARY </w:t>
      </w:r>
      <w:r w:rsidRPr="00D01E7D">
        <w:rPr>
          <w:rFonts w:ascii="Times New Roman" w:hAnsi="Times New Roman"/>
          <w:b/>
          <w:sz w:val="24"/>
          <w:szCs w:val="24"/>
        </w:rPr>
        <w:t>0</w:t>
      </w:r>
      <w:r w:rsidRPr="00D01E7D">
        <w:rPr>
          <w:rFonts w:ascii="Times New Roman" w:hAnsi="Times New Roman"/>
          <w:b/>
          <w:sz w:val="24"/>
          <w:szCs w:val="24"/>
        </w:rPr>
        <w:t>7</w:t>
      </w:r>
      <w:r w:rsidRPr="00D01E7D">
        <w:rPr>
          <w:rFonts w:ascii="Times New Roman" w:hAnsi="Times New Roman"/>
          <w:b/>
          <w:sz w:val="24"/>
          <w:szCs w:val="24"/>
        </w:rPr>
        <w:t>/0</w:t>
      </w:r>
      <w:r w:rsidRPr="00D01E7D">
        <w:rPr>
          <w:rFonts w:ascii="Times New Roman" w:hAnsi="Times New Roman"/>
          <w:b/>
          <w:sz w:val="24"/>
          <w:szCs w:val="24"/>
        </w:rPr>
        <w:t>8</w:t>
      </w:r>
      <w:r w:rsidRPr="00D01E7D">
        <w:rPr>
          <w:rFonts w:ascii="Times New Roman" w:hAnsi="Times New Roman"/>
          <w:b/>
          <w:sz w:val="24"/>
          <w:szCs w:val="24"/>
        </w:rPr>
        <w:t>, 202</w:t>
      </w:r>
      <w:r w:rsidRPr="00D01E7D">
        <w:rPr>
          <w:rFonts w:ascii="Times New Roman" w:hAnsi="Times New Roman"/>
          <w:b/>
          <w:sz w:val="24"/>
          <w:szCs w:val="24"/>
        </w:rPr>
        <w:t>1</w:t>
      </w:r>
    </w:p>
    <w:p w14:paraId="3BBB1FCC" w14:textId="77777777" w:rsidR="00D01E7D" w:rsidRPr="00D01E7D" w:rsidRDefault="00D01E7D" w:rsidP="00D01E7D">
      <w:pPr>
        <w:autoSpaceDE w:val="0"/>
        <w:ind w:left="0"/>
        <w:jc w:val="both"/>
        <w:rPr>
          <w:rFonts w:ascii="Times New Roman" w:hAnsi="Times New Roman"/>
          <w:sz w:val="24"/>
          <w:szCs w:val="24"/>
        </w:rPr>
      </w:pPr>
    </w:p>
    <w:p w14:paraId="42A84168" w14:textId="77777777" w:rsidR="00F50248" w:rsidRPr="00D01E7D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4BE20F18" w14:textId="77777777" w:rsidR="00F50248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3A69DD2B" w14:textId="77777777" w:rsidR="00F50248" w:rsidRPr="00F00790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0A567F1C" w14:textId="77777777" w:rsidR="00F50248" w:rsidRPr="00F00790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1"/>
        <w:gridCol w:w="2503"/>
        <w:gridCol w:w="3212"/>
      </w:tblGrid>
      <w:tr w:rsidR="00F50248" w:rsidRPr="00D01E7D" w14:paraId="48E591E9" w14:textId="4F807BBF" w:rsidTr="00D01E7D">
        <w:trPr>
          <w:jc w:val="center"/>
        </w:trPr>
        <w:tc>
          <w:tcPr>
            <w:tcW w:w="2791" w:type="dxa"/>
            <w:vAlign w:val="center"/>
          </w:tcPr>
          <w:p w14:paraId="7ED60772" w14:textId="77777777" w:rsidR="00D01E7D" w:rsidRPr="00D01E7D" w:rsidRDefault="00D01E7D" w:rsidP="00D01E7D">
            <w:pPr>
              <w:pStyle w:val="TableContents"/>
              <w:snapToGrid w:val="0"/>
              <w:jc w:val="center"/>
              <w:rPr>
                <w:b/>
              </w:rPr>
            </w:pPr>
            <w:r w:rsidRPr="00D01E7D">
              <w:rPr>
                <w:b/>
              </w:rPr>
              <w:t>Share Capital</w:t>
            </w:r>
          </w:p>
          <w:p w14:paraId="2D1058AF" w14:textId="77777777" w:rsidR="00F50248" w:rsidRPr="00D01E7D" w:rsidRDefault="00F50248" w:rsidP="00F50248">
            <w:pPr>
              <w:pStyle w:val="TableContents"/>
              <w:snapToGrid w:val="0"/>
              <w:jc w:val="center"/>
              <w:rPr>
                <w:b/>
              </w:rPr>
            </w:pPr>
            <w:r w:rsidRPr="00D01E7D">
              <w:rPr>
                <w:b/>
              </w:rPr>
              <w:t>(lei)</w:t>
            </w:r>
          </w:p>
        </w:tc>
        <w:tc>
          <w:tcPr>
            <w:tcW w:w="2503" w:type="dxa"/>
            <w:vAlign w:val="center"/>
          </w:tcPr>
          <w:p w14:paraId="5F6F38DE" w14:textId="26BF487A" w:rsidR="00F50248" w:rsidRPr="00D01E7D" w:rsidRDefault="00D01E7D" w:rsidP="00D01E7D">
            <w:pPr>
              <w:pStyle w:val="TableContents"/>
              <w:snapToGrid w:val="0"/>
              <w:jc w:val="center"/>
              <w:rPr>
                <w:b/>
                <w:lang w:val="ro-RO"/>
              </w:rPr>
            </w:pPr>
            <w:r w:rsidRPr="00D01E7D">
              <w:rPr>
                <w:b/>
              </w:rPr>
              <w:t xml:space="preserve">Total number of shares </w:t>
            </w:r>
          </w:p>
        </w:tc>
        <w:tc>
          <w:tcPr>
            <w:tcW w:w="3212" w:type="dxa"/>
            <w:vAlign w:val="center"/>
          </w:tcPr>
          <w:p w14:paraId="0C3773E5" w14:textId="65A8B3AE" w:rsidR="00F50248" w:rsidRPr="00D01E7D" w:rsidRDefault="00D01E7D" w:rsidP="00F50248">
            <w:pPr>
              <w:pStyle w:val="TableContents"/>
              <w:snapToGrid w:val="0"/>
              <w:jc w:val="center"/>
              <w:rPr>
                <w:b/>
              </w:rPr>
            </w:pPr>
            <w:r w:rsidRPr="00D01E7D">
              <w:rPr>
                <w:b/>
              </w:rPr>
              <w:t>Total Number of Voting Rights</w:t>
            </w:r>
          </w:p>
        </w:tc>
      </w:tr>
      <w:tr w:rsidR="00F50248" w:rsidRPr="00D01E7D" w14:paraId="435BDE41" w14:textId="2D086807" w:rsidTr="00D01E7D">
        <w:trPr>
          <w:jc w:val="center"/>
        </w:trPr>
        <w:tc>
          <w:tcPr>
            <w:tcW w:w="2791" w:type="dxa"/>
          </w:tcPr>
          <w:p w14:paraId="2A1B7BC0" w14:textId="2144E338" w:rsidR="00F50248" w:rsidRPr="00D01E7D" w:rsidRDefault="00F50248" w:rsidP="00F50248">
            <w:pPr>
              <w:pStyle w:val="TableContents"/>
              <w:snapToGrid w:val="0"/>
              <w:jc w:val="center"/>
              <w:rPr>
                <w:b/>
              </w:rPr>
            </w:pPr>
            <w:r w:rsidRPr="00D01E7D">
              <w:rPr>
                <w:b/>
              </w:rPr>
              <w:t>78.464.520,10</w:t>
            </w:r>
          </w:p>
        </w:tc>
        <w:tc>
          <w:tcPr>
            <w:tcW w:w="2503" w:type="dxa"/>
          </w:tcPr>
          <w:p w14:paraId="7B6741FF" w14:textId="7316256A" w:rsidR="00F50248" w:rsidRPr="00D01E7D" w:rsidRDefault="00F50248" w:rsidP="00F50248">
            <w:pPr>
              <w:ind w:left="0" w:righ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E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784.645.201</w:t>
            </w:r>
          </w:p>
        </w:tc>
        <w:tc>
          <w:tcPr>
            <w:tcW w:w="3212" w:type="dxa"/>
          </w:tcPr>
          <w:p w14:paraId="4851E72B" w14:textId="090BCBBD" w:rsidR="00F50248" w:rsidRPr="00D01E7D" w:rsidRDefault="00F50248" w:rsidP="00F50248">
            <w:pPr>
              <w:ind w:left="0" w:righ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E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784.645.201</w:t>
            </w:r>
          </w:p>
        </w:tc>
      </w:tr>
    </w:tbl>
    <w:p w14:paraId="366A3EF4" w14:textId="77777777" w:rsidR="00F50248" w:rsidRPr="003543DC" w:rsidRDefault="00F50248" w:rsidP="00F50248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24FDDA3A" w14:textId="77777777" w:rsidR="00F50248" w:rsidRPr="003543DC" w:rsidRDefault="00F50248" w:rsidP="00F50248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3F5AD0AB" w14:textId="77777777" w:rsidR="00D01E7D" w:rsidRDefault="00D01E7D" w:rsidP="00D01E7D">
      <w:pPr>
        <w:autoSpaceDE w:val="0"/>
        <w:ind w:left="0"/>
        <w:jc w:val="both"/>
        <w:rPr>
          <w:rFonts w:ascii="Times New Roman" w:hAnsi="Times New Roman"/>
        </w:rPr>
      </w:pPr>
    </w:p>
    <w:p w14:paraId="1A0402D8" w14:textId="77777777" w:rsidR="00D01E7D" w:rsidRPr="003C7676" w:rsidRDefault="00D01E7D" w:rsidP="00D01E7D">
      <w:pPr>
        <w:autoSpaceDE w:val="0"/>
        <w:ind w:left="0"/>
        <w:jc w:val="both"/>
        <w:rPr>
          <w:rFonts w:ascii="Times New Roman" w:hAnsi="Times New Roman"/>
        </w:rPr>
      </w:pPr>
    </w:p>
    <w:p w14:paraId="26EDE054" w14:textId="77777777" w:rsidR="00D01E7D" w:rsidRDefault="00D01E7D" w:rsidP="00D01E7D">
      <w:pPr>
        <w:ind w:left="0"/>
        <w:jc w:val="both"/>
        <w:rPr>
          <w:rFonts w:ascii="Times New Roman" w:hAnsi="Times New Roman"/>
        </w:rPr>
      </w:pPr>
    </w:p>
    <w:p w14:paraId="4EEB89A0" w14:textId="77777777" w:rsidR="00D01E7D" w:rsidRPr="003543DC" w:rsidRDefault="00D01E7D" w:rsidP="00D01E7D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3D0B9179" w14:textId="77777777" w:rsidR="00D01E7D" w:rsidRPr="003543DC" w:rsidRDefault="00D01E7D" w:rsidP="00D01E7D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7FD89A55" w14:textId="77777777" w:rsidR="00D01E7D" w:rsidRDefault="00D01E7D" w:rsidP="00D01E7D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33A5A4BE" w14:textId="77777777" w:rsidR="00D01E7D" w:rsidRPr="003543DC" w:rsidRDefault="00D01E7D" w:rsidP="00D01E7D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1D23B3D0" w14:textId="77777777" w:rsidR="00D01E7D" w:rsidRDefault="00D01E7D" w:rsidP="00D01E7D">
      <w:pPr>
        <w:ind w:left="0"/>
        <w:jc w:val="both"/>
        <w:rPr>
          <w:rFonts w:ascii="Times New Roman" w:hAnsi="Times New Roman"/>
          <w:sz w:val="26"/>
          <w:szCs w:val="26"/>
        </w:rPr>
      </w:pPr>
    </w:p>
    <w:p w14:paraId="7DB6049B" w14:textId="77777777" w:rsidR="00D01E7D" w:rsidRDefault="00D01E7D" w:rsidP="00D01E7D">
      <w:pPr>
        <w:ind w:left="0"/>
        <w:jc w:val="both"/>
        <w:rPr>
          <w:rFonts w:ascii="Times New Roman" w:hAnsi="Times New Roman"/>
          <w:sz w:val="26"/>
          <w:szCs w:val="26"/>
        </w:rPr>
      </w:pPr>
    </w:p>
    <w:p w14:paraId="39A9B6C4" w14:textId="77777777" w:rsidR="00F50248" w:rsidRPr="003543DC" w:rsidRDefault="00F50248" w:rsidP="00F50248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4F856B76" w14:textId="77777777" w:rsidR="00F50248" w:rsidRDefault="00F50248" w:rsidP="00F50248">
      <w:pPr>
        <w:ind w:left="0"/>
        <w:jc w:val="both"/>
        <w:rPr>
          <w:rFonts w:ascii="Times New Roman" w:hAnsi="Times New Roman"/>
          <w:sz w:val="26"/>
          <w:szCs w:val="26"/>
        </w:rPr>
      </w:pPr>
    </w:p>
    <w:p w14:paraId="4C786EE6" w14:textId="77777777" w:rsidR="00F50248" w:rsidRDefault="00F50248" w:rsidP="00F50248">
      <w:pPr>
        <w:ind w:left="0"/>
        <w:jc w:val="both"/>
        <w:rPr>
          <w:rFonts w:ascii="Times New Roman" w:hAnsi="Times New Roman"/>
          <w:sz w:val="26"/>
          <w:szCs w:val="26"/>
        </w:rPr>
      </w:pPr>
    </w:p>
    <w:sectPr w:rsidR="00F50248" w:rsidSect="0098042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134" w:right="1134" w:bottom="1134" w:left="1418" w:header="284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4AE73" w14:textId="77777777" w:rsidR="00BD0D77" w:rsidRDefault="00BD0D77" w:rsidP="00B94A56">
      <w:r>
        <w:separator/>
      </w:r>
    </w:p>
  </w:endnote>
  <w:endnote w:type="continuationSeparator" w:id="0">
    <w:p w14:paraId="07C4099A" w14:textId="77777777" w:rsidR="00BD0D77" w:rsidRDefault="00BD0D77" w:rsidP="00B9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tarSymbol">
    <w:altName w:val="Segoe UI Symbol"/>
    <w:panose1 w:val="00000000000000000000"/>
    <w:charset w:val="02"/>
    <w:family w:val="auto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2642254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927707A" w14:textId="66196E71" w:rsidR="00B94A56" w:rsidRPr="00DD54DE" w:rsidRDefault="00DD54DE" w:rsidP="00DD54DE">
        <w:pPr>
          <w:pStyle w:val="Footer"/>
          <w:jc w:val="center"/>
          <w:rPr>
            <w:rFonts w:ascii="Times New Roman" w:hAnsi="Times New Roman"/>
          </w:rPr>
        </w:pPr>
        <w:r w:rsidRPr="00DD54DE">
          <w:rPr>
            <w:rFonts w:ascii="Times New Roman" w:hAnsi="Times New Roman"/>
          </w:rPr>
          <w:fldChar w:fldCharType="begin"/>
        </w:r>
        <w:r w:rsidRPr="00DD54DE">
          <w:rPr>
            <w:rFonts w:ascii="Times New Roman" w:hAnsi="Times New Roman"/>
          </w:rPr>
          <w:instrText xml:space="preserve"> PAGE   \* MERGEFORMAT </w:instrText>
        </w:r>
        <w:r w:rsidRPr="00DD54DE">
          <w:rPr>
            <w:rFonts w:ascii="Times New Roman" w:hAnsi="Times New Roman"/>
          </w:rPr>
          <w:fldChar w:fldCharType="separate"/>
        </w:r>
        <w:r w:rsidRPr="00DD54DE">
          <w:rPr>
            <w:rFonts w:ascii="Times New Roman" w:hAnsi="Times New Roman"/>
            <w:noProof/>
          </w:rPr>
          <w:t>2</w:t>
        </w:r>
        <w:r w:rsidRPr="00DD54DE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F400F" w14:textId="3D53B182" w:rsidR="00DB793C" w:rsidRPr="00DB793C" w:rsidRDefault="00273B43" w:rsidP="00D67859">
    <w:pPr>
      <w:pStyle w:val="Footer"/>
      <w:ind w:hanging="738"/>
      <w:jc w:val="center"/>
      <w:rPr>
        <w:noProof/>
        <w:sz w:val="10"/>
        <w:szCs w:val="10"/>
      </w:rPr>
    </w:pPr>
    <w:r>
      <w:rPr>
        <w:noProof/>
      </w:rPr>
      <w:drawing>
        <wp:inline distT="0" distB="0" distL="0" distR="0" wp14:anchorId="7EB47806" wp14:editId="6375E80A">
          <wp:extent cx="5935980" cy="6553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02FAA9" w14:textId="77777777" w:rsidR="00BD0D77" w:rsidRDefault="00BD0D77" w:rsidP="00B94A56">
      <w:r>
        <w:separator/>
      </w:r>
    </w:p>
  </w:footnote>
  <w:footnote w:type="continuationSeparator" w:id="0">
    <w:p w14:paraId="4606386B" w14:textId="77777777" w:rsidR="00BD0D77" w:rsidRDefault="00BD0D77" w:rsidP="00B94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E2F45" w14:textId="77777777" w:rsidR="00B94A56" w:rsidRPr="004214D2" w:rsidRDefault="00B94A56" w:rsidP="004214D2">
    <w:pPr>
      <w:pStyle w:val="Header"/>
      <w:ind w:hanging="8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A979F" w14:textId="0D173C02" w:rsidR="00D86EF2" w:rsidRPr="00C3350E" w:rsidRDefault="00273B43" w:rsidP="00D67859">
    <w:pPr>
      <w:pStyle w:val="Header"/>
      <w:ind w:left="-851" w:firstLine="284"/>
      <w:jc w:val="center"/>
      <w:rPr>
        <w:noProof/>
        <w:sz w:val="14"/>
        <w:szCs w:val="14"/>
      </w:rPr>
    </w:pPr>
    <w:r>
      <w:rPr>
        <w:noProof/>
        <w:sz w:val="14"/>
        <w:szCs w:val="14"/>
      </w:rPr>
      <w:drawing>
        <wp:inline distT="0" distB="0" distL="0" distR="0" wp14:anchorId="7F51C30B" wp14:editId="25A6DA73">
          <wp:extent cx="6598920" cy="10591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892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3"/>
    <w:multiLevelType w:val="singleLevel"/>
    <w:tmpl w:val="629090C6"/>
    <w:name w:val="WW8Num3"/>
    <w:lvl w:ilvl="0">
      <w:start w:val="1"/>
      <w:numFmt w:val="decimal"/>
      <w:lvlText w:val="Art. %1"/>
      <w:lvlJc w:val="left"/>
      <w:pPr>
        <w:tabs>
          <w:tab w:val="num" w:pos="1080"/>
        </w:tabs>
        <w:ind w:left="0" w:firstLine="0"/>
      </w:pPr>
      <w:rPr>
        <w:rFonts w:ascii="Times New Roman" w:hAnsi="Times New Roman"/>
      </w:rPr>
    </w:lvl>
  </w:abstractNum>
  <w:abstractNum w:abstractNumId="2" w15:restartNumberingAfterBreak="0">
    <w:nsid w:val="00000005"/>
    <w:multiLevelType w:val="single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00DB0E32"/>
    <w:multiLevelType w:val="hybridMultilevel"/>
    <w:tmpl w:val="A3126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F142EF"/>
    <w:multiLevelType w:val="hybridMultilevel"/>
    <w:tmpl w:val="3326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5B0C2F"/>
    <w:multiLevelType w:val="hybridMultilevel"/>
    <w:tmpl w:val="49F476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E23B41"/>
    <w:multiLevelType w:val="hybridMultilevel"/>
    <w:tmpl w:val="D25A665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B3B7EBE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13CE7360"/>
    <w:multiLevelType w:val="hybridMultilevel"/>
    <w:tmpl w:val="63A0753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A4598A"/>
    <w:multiLevelType w:val="hybridMultilevel"/>
    <w:tmpl w:val="3E6063BE"/>
    <w:lvl w:ilvl="0" w:tplc="DA06A366">
      <w:start w:val="1"/>
      <w:numFmt w:val="decimal"/>
      <w:lvlText w:val="(%1). 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722FD7"/>
    <w:multiLevelType w:val="hybridMultilevel"/>
    <w:tmpl w:val="F744886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A25CC2"/>
    <w:multiLevelType w:val="hybridMultilevel"/>
    <w:tmpl w:val="9F4E1798"/>
    <w:lvl w:ilvl="0" w:tplc="87507ECE">
      <w:start w:val="2"/>
      <w:numFmt w:val="decimal"/>
      <w:lvlText w:val="(%1). 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21588"/>
    <w:multiLevelType w:val="hybridMultilevel"/>
    <w:tmpl w:val="F7A8A63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9E69BF"/>
    <w:multiLevelType w:val="hybridMultilevel"/>
    <w:tmpl w:val="41724556"/>
    <w:lvl w:ilvl="0" w:tplc="5F78ED9C">
      <w:numFmt w:val="bullet"/>
      <w:lvlText w:val="-"/>
      <w:lvlJc w:val="left"/>
      <w:pPr>
        <w:ind w:left="1065" w:hanging="705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926162"/>
    <w:multiLevelType w:val="hybridMultilevel"/>
    <w:tmpl w:val="B8924E84"/>
    <w:lvl w:ilvl="0" w:tplc="B7FE2440">
      <w:start w:val="1"/>
      <w:numFmt w:val="decimal"/>
      <w:lvlText w:val="(%1). 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F159B8"/>
    <w:multiLevelType w:val="hybridMultilevel"/>
    <w:tmpl w:val="71E843DE"/>
    <w:lvl w:ilvl="0" w:tplc="74D0BD04">
      <w:start w:val="1"/>
      <w:numFmt w:val="bullet"/>
      <w:lvlText w:val=""/>
      <w:lvlJc w:val="left"/>
      <w:pPr>
        <w:ind w:left="3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25317893"/>
    <w:multiLevelType w:val="hybridMultilevel"/>
    <w:tmpl w:val="DF3468FC"/>
    <w:lvl w:ilvl="0" w:tplc="63E2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F56EE3"/>
    <w:multiLevelType w:val="hybridMultilevel"/>
    <w:tmpl w:val="7B50326C"/>
    <w:lvl w:ilvl="0" w:tplc="DA767246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1403C4"/>
    <w:multiLevelType w:val="hybridMultilevel"/>
    <w:tmpl w:val="3B5E1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117F92"/>
    <w:multiLevelType w:val="hybridMultilevel"/>
    <w:tmpl w:val="B798BD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7936346"/>
    <w:multiLevelType w:val="hybridMultilevel"/>
    <w:tmpl w:val="6060B11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EE1A68"/>
    <w:multiLevelType w:val="hybridMultilevel"/>
    <w:tmpl w:val="9106F8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3B1D95"/>
    <w:multiLevelType w:val="hybridMultilevel"/>
    <w:tmpl w:val="2CB6902C"/>
    <w:lvl w:ilvl="0" w:tplc="63E2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D61CC2"/>
    <w:multiLevelType w:val="hybridMultilevel"/>
    <w:tmpl w:val="06BA879E"/>
    <w:lvl w:ilvl="0" w:tplc="74D0B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4E0A21"/>
    <w:multiLevelType w:val="hybridMultilevel"/>
    <w:tmpl w:val="7786EF14"/>
    <w:lvl w:ilvl="0" w:tplc="63E258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003DF5"/>
    <w:multiLevelType w:val="hybridMultilevel"/>
    <w:tmpl w:val="2F0650FC"/>
    <w:lvl w:ilvl="0" w:tplc="04090017">
      <w:start w:val="1"/>
      <w:numFmt w:val="lowerLetter"/>
      <w:lvlText w:val="%1)"/>
      <w:lvlJc w:val="left"/>
      <w:pPr>
        <w:ind w:left="6" w:hanging="360"/>
      </w:p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9" w15:restartNumberingAfterBreak="0">
    <w:nsid w:val="3E6A2BB6"/>
    <w:multiLevelType w:val="hybridMultilevel"/>
    <w:tmpl w:val="5330DABA"/>
    <w:lvl w:ilvl="0" w:tplc="63E258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17A14D2"/>
    <w:multiLevelType w:val="hybridMultilevel"/>
    <w:tmpl w:val="E1483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CB920CD"/>
    <w:multiLevelType w:val="hybridMultilevel"/>
    <w:tmpl w:val="119E46B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693054"/>
    <w:multiLevelType w:val="hybridMultilevel"/>
    <w:tmpl w:val="61F0B746"/>
    <w:lvl w:ilvl="0" w:tplc="128E23E0">
      <w:start w:val="2"/>
      <w:numFmt w:val="decimal"/>
      <w:lvlText w:val="(%1). 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252305"/>
    <w:multiLevelType w:val="hybridMultilevel"/>
    <w:tmpl w:val="07405C5E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F4333E"/>
    <w:multiLevelType w:val="hybridMultilevel"/>
    <w:tmpl w:val="F2C6284A"/>
    <w:lvl w:ilvl="0" w:tplc="A8D0A4B2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8024D5"/>
    <w:multiLevelType w:val="hybridMultilevel"/>
    <w:tmpl w:val="5E74FDEC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76C1917"/>
    <w:multiLevelType w:val="hybridMultilevel"/>
    <w:tmpl w:val="3D007B52"/>
    <w:lvl w:ilvl="0" w:tplc="5532BB70">
      <w:start w:val="2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175B7B"/>
    <w:multiLevelType w:val="hybridMultilevel"/>
    <w:tmpl w:val="CA7CB09A"/>
    <w:lvl w:ilvl="0" w:tplc="7D1E7220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3493E20"/>
    <w:multiLevelType w:val="hybridMultilevel"/>
    <w:tmpl w:val="1BBAFF24"/>
    <w:lvl w:ilvl="0" w:tplc="4E706F66">
      <w:start w:val="1"/>
      <w:numFmt w:val="decimal"/>
      <w:lvlText w:val="(%1).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E079AA"/>
    <w:multiLevelType w:val="hybridMultilevel"/>
    <w:tmpl w:val="F184D6A2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D06927"/>
    <w:multiLevelType w:val="hybridMultilevel"/>
    <w:tmpl w:val="30C0A9A6"/>
    <w:lvl w:ilvl="0" w:tplc="611CCF7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5B4015"/>
    <w:multiLevelType w:val="hybridMultilevel"/>
    <w:tmpl w:val="5E681296"/>
    <w:lvl w:ilvl="0" w:tplc="63E2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746F5C"/>
    <w:multiLevelType w:val="hybridMultilevel"/>
    <w:tmpl w:val="5F8CD1DA"/>
    <w:lvl w:ilvl="0" w:tplc="BE8804EE">
      <w:numFmt w:val="bullet"/>
      <w:lvlText w:val="-"/>
      <w:lvlJc w:val="left"/>
      <w:pPr>
        <w:ind w:left="360" w:hanging="360"/>
      </w:pPr>
      <w:rPr>
        <w:rFonts w:ascii="Times New Roman" w:eastAsia="Lucida Sans Unicode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FF25AE"/>
    <w:multiLevelType w:val="hybridMultilevel"/>
    <w:tmpl w:val="4DECE8AA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E10957"/>
    <w:multiLevelType w:val="hybridMultilevel"/>
    <w:tmpl w:val="A05A374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4F0446"/>
    <w:multiLevelType w:val="hybridMultilevel"/>
    <w:tmpl w:val="5308CE9E"/>
    <w:lvl w:ilvl="0" w:tplc="167C1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C33E6"/>
    <w:multiLevelType w:val="hybridMultilevel"/>
    <w:tmpl w:val="525CFB18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8"/>
  </w:num>
  <w:num w:numId="3">
    <w:abstractNumId w:val="24"/>
  </w:num>
  <w:num w:numId="4">
    <w:abstractNumId w:val="9"/>
  </w:num>
  <w:num w:numId="5">
    <w:abstractNumId w:val="27"/>
  </w:num>
  <w:num w:numId="6">
    <w:abstractNumId w:val="25"/>
  </w:num>
  <w:num w:numId="7">
    <w:abstractNumId w:val="6"/>
  </w:num>
  <w:num w:numId="8">
    <w:abstractNumId w:val="7"/>
  </w:num>
  <w:num w:numId="9">
    <w:abstractNumId w:val="16"/>
  </w:num>
  <w:num w:numId="10">
    <w:abstractNumId w:val="41"/>
  </w:num>
  <w:num w:numId="11">
    <w:abstractNumId w:val="19"/>
  </w:num>
  <w:num w:numId="12">
    <w:abstractNumId w:val="8"/>
  </w:num>
  <w:num w:numId="13">
    <w:abstractNumId w:val="23"/>
  </w:num>
  <w:num w:numId="14">
    <w:abstractNumId w:val="29"/>
  </w:num>
  <w:num w:numId="15">
    <w:abstractNumId w:val="45"/>
  </w:num>
  <w:num w:numId="16">
    <w:abstractNumId w:val="21"/>
  </w:num>
  <w:num w:numId="17">
    <w:abstractNumId w:val="39"/>
  </w:num>
  <w:num w:numId="18">
    <w:abstractNumId w:val="22"/>
  </w:num>
  <w:num w:numId="19">
    <w:abstractNumId w:val="13"/>
  </w:num>
  <w:num w:numId="20">
    <w:abstractNumId w:val="30"/>
  </w:num>
  <w:num w:numId="21">
    <w:abstractNumId w:val="40"/>
  </w:num>
  <w:num w:numId="22">
    <w:abstractNumId w:val="20"/>
  </w:num>
  <w:num w:numId="23">
    <w:abstractNumId w:val="46"/>
  </w:num>
  <w:num w:numId="24">
    <w:abstractNumId w:val="36"/>
  </w:num>
  <w:num w:numId="25">
    <w:abstractNumId w:val="42"/>
  </w:num>
  <w:num w:numId="26">
    <w:abstractNumId w:val="3"/>
  </w:num>
  <w:num w:numId="27">
    <w:abstractNumId w:val="15"/>
  </w:num>
  <w:num w:numId="28">
    <w:abstractNumId w:val="26"/>
  </w:num>
  <w:num w:numId="29">
    <w:abstractNumId w:val="5"/>
  </w:num>
  <w:num w:numId="30">
    <w:abstractNumId w:val="4"/>
  </w:num>
  <w:num w:numId="31">
    <w:abstractNumId w:val="43"/>
  </w:num>
  <w:num w:numId="32">
    <w:abstractNumId w:val="28"/>
  </w:num>
  <w:num w:numId="33">
    <w:abstractNumId w:val="1"/>
  </w:num>
  <w:num w:numId="34">
    <w:abstractNumId w:val="44"/>
  </w:num>
  <w:num w:numId="35">
    <w:abstractNumId w:val="33"/>
  </w:num>
  <w:num w:numId="36">
    <w:abstractNumId w:val="38"/>
  </w:num>
  <w:num w:numId="37">
    <w:abstractNumId w:val="12"/>
  </w:num>
  <w:num w:numId="38">
    <w:abstractNumId w:val="35"/>
  </w:num>
  <w:num w:numId="39">
    <w:abstractNumId w:val="14"/>
  </w:num>
  <w:num w:numId="40">
    <w:abstractNumId w:val="32"/>
  </w:num>
  <w:num w:numId="41">
    <w:abstractNumId w:val="37"/>
  </w:num>
  <w:num w:numId="42">
    <w:abstractNumId w:val="34"/>
  </w:num>
  <w:num w:numId="43">
    <w:abstractNumId w:val="10"/>
  </w:num>
  <w:num w:numId="44">
    <w:abstractNumId w:val="2"/>
  </w:num>
  <w:num w:numId="45">
    <w:abstractNumId w:val="31"/>
  </w:num>
  <w:num w:numId="46">
    <w:abstractNumId w:val="11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56"/>
    <w:rsid w:val="000524D6"/>
    <w:rsid w:val="00063EAC"/>
    <w:rsid w:val="0007175B"/>
    <w:rsid w:val="00091FFD"/>
    <w:rsid w:val="000C7CD1"/>
    <w:rsid w:val="000D44DF"/>
    <w:rsid w:val="0010432F"/>
    <w:rsid w:val="00130546"/>
    <w:rsid w:val="00145F88"/>
    <w:rsid w:val="00161D61"/>
    <w:rsid w:val="001709E8"/>
    <w:rsid w:val="001922AE"/>
    <w:rsid w:val="0019634B"/>
    <w:rsid w:val="001F71AB"/>
    <w:rsid w:val="002308AE"/>
    <w:rsid w:val="00233F2E"/>
    <w:rsid w:val="002353B6"/>
    <w:rsid w:val="00273B43"/>
    <w:rsid w:val="002E4AB6"/>
    <w:rsid w:val="002F5861"/>
    <w:rsid w:val="002F6E4D"/>
    <w:rsid w:val="00330608"/>
    <w:rsid w:val="00330C83"/>
    <w:rsid w:val="00330F15"/>
    <w:rsid w:val="00372CF2"/>
    <w:rsid w:val="0039441A"/>
    <w:rsid w:val="003E4348"/>
    <w:rsid w:val="003F0066"/>
    <w:rsid w:val="00400303"/>
    <w:rsid w:val="00404AB2"/>
    <w:rsid w:val="0040645A"/>
    <w:rsid w:val="0041408C"/>
    <w:rsid w:val="004214D2"/>
    <w:rsid w:val="004359DE"/>
    <w:rsid w:val="0046712D"/>
    <w:rsid w:val="00472D30"/>
    <w:rsid w:val="004753CE"/>
    <w:rsid w:val="004805A3"/>
    <w:rsid w:val="004A2691"/>
    <w:rsid w:val="004B628D"/>
    <w:rsid w:val="004C0D5E"/>
    <w:rsid w:val="004D3D0E"/>
    <w:rsid w:val="004D54FB"/>
    <w:rsid w:val="004E497B"/>
    <w:rsid w:val="00505AD6"/>
    <w:rsid w:val="0051190B"/>
    <w:rsid w:val="0051743B"/>
    <w:rsid w:val="005405D2"/>
    <w:rsid w:val="00542DB8"/>
    <w:rsid w:val="00542FC1"/>
    <w:rsid w:val="005437C7"/>
    <w:rsid w:val="00561C75"/>
    <w:rsid w:val="0057503E"/>
    <w:rsid w:val="005806C2"/>
    <w:rsid w:val="00586558"/>
    <w:rsid w:val="00587635"/>
    <w:rsid w:val="00595C44"/>
    <w:rsid w:val="00596ED0"/>
    <w:rsid w:val="005B2EBB"/>
    <w:rsid w:val="005B3F7C"/>
    <w:rsid w:val="005E2667"/>
    <w:rsid w:val="0060301D"/>
    <w:rsid w:val="00633BC4"/>
    <w:rsid w:val="00667CF9"/>
    <w:rsid w:val="006C7D8D"/>
    <w:rsid w:val="007259BB"/>
    <w:rsid w:val="00785A33"/>
    <w:rsid w:val="007D54FD"/>
    <w:rsid w:val="007F4788"/>
    <w:rsid w:val="007F48E9"/>
    <w:rsid w:val="00801985"/>
    <w:rsid w:val="00805791"/>
    <w:rsid w:val="00810718"/>
    <w:rsid w:val="00826311"/>
    <w:rsid w:val="00830869"/>
    <w:rsid w:val="0088068A"/>
    <w:rsid w:val="00885588"/>
    <w:rsid w:val="00887814"/>
    <w:rsid w:val="008A4AF9"/>
    <w:rsid w:val="008A658C"/>
    <w:rsid w:val="008C064D"/>
    <w:rsid w:val="008F02F1"/>
    <w:rsid w:val="008F2687"/>
    <w:rsid w:val="0092175B"/>
    <w:rsid w:val="009237BE"/>
    <w:rsid w:val="00924E78"/>
    <w:rsid w:val="00927AF1"/>
    <w:rsid w:val="0097667F"/>
    <w:rsid w:val="00980428"/>
    <w:rsid w:val="0098244A"/>
    <w:rsid w:val="0098778D"/>
    <w:rsid w:val="009A3D83"/>
    <w:rsid w:val="009C61CE"/>
    <w:rsid w:val="009D41F4"/>
    <w:rsid w:val="009E503B"/>
    <w:rsid w:val="00A05CBA"/>
    <w:rsid w:val="00A14FA6"/>
    <w:rsid w:val="00A70B1B"/>
    <w:rsid w:val="00AA5B84"/>
    <w:rsid w:val="00AF7720"/>
    <w:rsid w:val="00AF7D58"/>
    <w:rsid w:val="00B00C3B"/>
    <w:rsid w:val="00B01FEB"/>
    <w:rsid w:val="00B06532"/>
    <w:rsid w:val="00B127A0"/>
    <w:rsid w:val="00B451C6"/>
    <w:rsid w:val="00B56F85"/>
    <w:rsid w:val="00B66078"/>
    <w:rsid w:val="00B728A2"/>
    <w:rsid w:val="00B84B75"/>
    <w:rsid w:val="00B94A56"/>
    <w:rsid w:val="00BC61BE"/>
    <w:rsid w:val="00BD0D77"/>
    <w:rsid w:val="00BF31F9"/>
    <w:rsid w:val="00BF4C3D"/>
    <w:rsid w:val="00C23441"/>
    <w:rsid w:val="00C3350E"/>
    <w:rsid w:val="00C362AB"/>
    <w:rsid w:val="00C56373"/>
    <w:rsid w:val="00C837D9"/>
    <w:rsid w:val="00C90670"/>
    <w:rsid w:val="00CA4ECA"/>
    <w:rsid w:val="00CA6A4A"/>
    <w:rsid w:val="00CB1997"/>
    <w:rsid w:val="00CB7B24"/>
    <w:rsid w:val="00CC59FB"/>
    <w:rsid w:val="00CD051B"/>
    <w:rsid w:val="00CD46E8"/>
    <w:rsid w:val="00CE12E6"/>
    <w:rsid w:val="00CE6357"/>
    <w:rsid w:val="00D01E7D"/>
    <w:rsid w:val="00D11EE5"/>
    <w:rsid w:val="00D468BC"/>
    <w:rsid w:val="00D52415"/>
    <w:rsid w:val="00D664F7"/>
    <w:rsid w:val="00D677BD"/>
    <w:rsid w:val="00D67859"/>
    <w:rsid w:val="00D7219B"/>
    <w:rsid w:val="00D86EF2"/>
    <w:rsid w:val="00DB7912"/>
    <w:rsid w:val="00DB793C"/>
    <w:rsid w:val="00DD42A9"/>
    <w:rsid w:val="00DD54DE"/>
    <w:rsid w:val="00E138E9"/>
    <w:rsid w:val="00E17606"/>
    <w:rsid w:val="00E42A6E"/>
    <w:rsid w:val="00E55AC2"/>
    <w:rsid w:val="00E570E4"/>
    <w:rsid w:val="00E77A73"/>
    <w:rsid w:val="00EA4D1E"/>
    <w:rsid w:val="00EB5652"/>
    <w:rsid w:val="00EC78C1"/>
    <w:rsid w:val="00ED6A7D"/>
    <w:rsid w:val="00EE1614"/>
    <w:rsid w:val="00EE1E11"/>
    <w:rsid w:val="00EF0DC7"/>
    <w:rsid w:val="00EF1596"/>
    <w:rsid w:val="00EF380A"/>
    <w:rsid w:val="00F04E7F"/>
    <w:rsid w:val="00F0752F"/>
    <w:rsid w:val="00F50248"/>
    <w:rsid w:val="00F50BD6"/>
    <w:rsid w:val="00F65A9B"/>
    <w:rsid w:val="00F67998"/>
    <w:rsid w:val="00FA280F"/>
    <w:rsid w:val="00FA2830"/>
    <w:rsid w:val="00FA3DC9"/>
    <w:rsid w:val="00FA7F12"/>
    <w:rsid w:val="00FC3E0A"/>
    <w:rsid w:val="00FD33D0"/>
    <w:rsid w:val="00FD505E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."/>
  <w:listSeparator w:val=","/>
  <w14:docId w14:val="18689611"/>
  <w15:chartTrackingRefBased/>
  <w15:docId w15:val="{91B0AB1A-195A-4945-B9EA-BA04E244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44A"/>
    <w:pPr>
      <w:ind w:left="29" w:right="29"/>
    </w:pPr>
    <w:rPr>
      <w:sz w:val="22"/>
      <w:szCs w:val="22"/>
    </w:rPr>
  </w:style>
  <w:style w:type="paragraph" w:styleId="Heading1">
    <w:name w:val="heading 1"/>
    <w:basedOn w:val="WW-Default"/>
    <w:next w:val="WW-Default"/>
    <w:link w:val="Heading1Char"/>
    <w:qFormat/>
    <w:rsid w:val="00DB793C"/>
    <w:pPr>
      <w:keepNext/>
      <w:numPr>
        <w:numId w:val="1"/>
      </w:numPr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next w:val="BodyText"/>
    <w:link w:val="Heading2Char"/>
    <w:qFormat/>
    <w:rsid w:val="007D54FD"/>
    <w:pPr>
      <w:keepNext/>
      <w:widowControl w:val="0"/>
      <w:tabs>
        <w:tab w:val="num" w:pos="2278"/>
      </w:tabs>
      <w:suppressAutoHyphens/>
      <w:ind w:left="0" w:right="0" w:firstLine="720"/>
      <w:jc w:val="both"/>
      <w:outlineLvl w:val="1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styleId="Heading3">
    <w:name w:val="heading 3"/>
    <w:basedOn w:val="Normal"/>
    <w:next w:val="BodyText"/>
    <w:link w:val="Heading3Char"/>
    <w:qFormat/>
    <w:rsid w:val="007D54FD"/>
    <w:pPr>
      <w:keepNext/>
      <w:widowControl w:val="0"/>
      <w:tabs>
        <w:tab w:val="num" w:pos="2422"/>
      </w:tabs>
      <w:suppressAutoHyphens/>
      <w:ind w:left="2422" w:right="0" w:hanging="720"/>
      <w:outlineLvl w:val="2"/>
    </w:pPr>
    <w:rPr>
      <w:rFonts w:ascii="Times New Roman" w:eastAsia="Lucida Sans Unicode" w:hAnsi="Times New Roman" w:cs="Lucida Sans Unicode"/>
      <w:b/>
      <w:kern w:val="1"/>
      <w:sz w:val="24"/>
      <w:szCs w:val="24"/>
      <w:lang w:eastAsia="hi-IN" w:bidi="hi-IN"/>
    </w:rPr>
  </w:style>
  <w:style w:type="paragraph" w:styleId="Heading4">
    <w:name w:val="heading 4"/>
    <w:basedOn w:val="Normal"/>
    <w:next w:val="Normal"/>
    <w:link w:val="Heading4Char"/>
    <w:unhideWhenUsed/>
    <w:qFormat/>
    <w:rsid w:val="007D54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A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4A56"/>
  </w:style>
  <w:style w:type="paragraph" w:styleId="Footer">
    <w:name w:val="footer"/>
    <w:basedOn w:val="Normal"/>
    <w:link w:val="FooterChar"/>
    <w:uiPriority w:val="99"/>
    <w:unhideWhenUsed/>
    <w:rsid w:val="00B94A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4A56"/>
  </w:style>
  <w:style w:type="paragraph" w:styleId="BalloonText">
    <w:name w:val="Balloon Text"/>
    <w:basedOn w:val="Normal"/>
    <w:link w:val="BalloonTextChar"/>
    <w:unhideWhenUsed/>
    <w:rsid w:val="00B94A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94A5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DB793C"/>
    <w:rPr>
      <w:rFonts w:ascii="Times New Roman" w:eastAsia="Times New Roman" w:hAnsi="Times New Roman"/>
      <w:sz w:val="28"/>
      <w:szCs w:val="28"/>
    </w:rPr>
  </w:style>
  <w:style w:type="paragraph" w:customStyle="1" w:styleId="WW-Default">
    <w:name w:val="WW-Default"/>
    <w:rsid w:val="00DB793C"/>
    <w:pPr>
      <w:suppressAutoHyphens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rsid w:val="008A4AF9"/>
    <w:pPr>
      <w:widowControl w:val="0"/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4AF9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65A9B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A05CBA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05CBA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161D6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1D61"/>
    <w:rPr>
      <w:sz w:val="22"/>
      <w:szCs w:val="22"/>
    </w:rPr>
  </w:style>
  <w:style w:type="paragraph" w:styleId="List">
    <w:name w:val="List"/>
    <w:basedOn w:val="BodyText"/>
    <w:rsid w:val="00667CF9"/>
    <w:pPr>
      <w:widowControl w:val="0"/>
      <w:suppressAutoHyphens/>
      <w:ind w:left="0" w:right="0"/>
    </w:pPr>
    <w:rPr>
      <w:rFonts w:ascii="Times New Roman" w:eastAsia="Lucida Sans Unicode" w:hAnsi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4F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7D54FD"/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rsid w:val="007D54FD"/>
    <w:rPr>
      <w:rFonts w:ascii="Times New Roman" w:eastAsia="Lucida Sans Unicode" w:hAnsi="Times New Roman" w:cs="Lucida Sans Unicode"/>
      <w:b/>
      <w:kern w:val="1"/>
      <w:sz w:val="24"/>
      <w:szCs w:val="24"/>
      <w:lang w:eastAsia="hi-IN" w:bidi="hi-IN"/>
    </w:rPr>
  </w:style>
  <w:style w:type="character" w:customStyle="1" w:styleId="WW8Num2z0">
    <w:name w:val="WW8Num2z0"/>
    <w:rsid w:val="007D54FD"/>
    <w:rPr>
      <w:rFonts w:ascii="Symbol" w:hAnsi="Symbol"/>
      <w:color w:val="00000A"/>
      <w:sz w:val="28"/>
    </w:rPr>
  </w:style>
  <w:style w:type="character" w:customStyle="1" w:styleId="WW8Num4z0">
    <w:name w:val="WW8Num4z0"/>
    <w:rsid w:val="007D54FD"/>
    <w:rPr>
      <w:rFonts w:ascii="Symbol" w:hAnsi="Symbol"/>
    </w:rPr>
  </w:style>
  <w:style w:type="character" w:customStyle="1" w:styleId="Absatz-Standardschriftart">
    <w:name w:val="Absatz-Standardschriftart"/>
    <w:rsid w:val="007D54FD"/>
  </w:style>
  <w:style w:type="character" w:customStyle="1" w:styleId="WW-Absatz-Standardschriftart">
    <w:name w:val="WW-Absatz-Standardschriftart"/>
    <w:rsid w:val="007D54FD"/>
  </w:style>
  <w:style w:type="character" w:customStyle="1" w:styleId="WW-Absatz-Standardschriftart1">
    <w:name w:val="WW-Absatz-Standardschriftart1"/>
    <w:rsid w:val="007D54FD"/>
  </w:style>
  <w:style w:type="character" w:customStyle="1" w:styleId="WW-Absatz-Standardschriftart11">
    <w:name w:val="WW-Absatz-Standardschriftart11"/>
    <w:rsid w:val="007D54FD"/>
  </w:style>
  <w:style w:type="character" w:customStyle="1" w:styleId="WW-Absatz-Standardschriftart111">
    <w:name w:val="WW-Absatz-Standardschriftart111"/>
    <w:rsid w:val="007D54FD"/>
  </w:style>
  <w:style w:type="character" w:customStyle="1" w:styleId="WW-Absatz-Standardschriftart1111">
    <w:name w:val="WW-Absatz-Standardschriftart1111"/>
    <w:rsid w:val="007D54FD"/>
  </w:style>
  <w:style w:type="character" w:customStyle="1" w:styleId="WW-Absatz-Standardschriftart11111">
    <w:name w:val="WW-Absatz-Standardschriftart11111"/>
    <w:rsid w:val="007D54FD"/>
  </w:style>
  <w:style w:type="character" w:customStyle="1" w:styleId="WW-Absatz-Standardschriftart111111">
    <w:name w:val="WW-Absatz-Standardschriftart111111"/>
    <w:rsid w:val="007D54FD"/>
  </w:style>
  <w:style w:type="character" w:customStyle="1" w:styleId="WW-Absatz-Standardschriftart1111111">
    <w:name w:val="WW-Absatz-Standardschriftart1111111"/>
    <w:rsid w:val="007D54FD"/>
  </w:style>
  <w:style w:type="character" w:customStyle="1" w:styleId="WW-Absatz-Standardschriftart11111111">
    <w:name w:val="WW-Absatz-Standardschriftart11111111"/>
    <w:rsid w:val="007D54FD"/>
  </w:style>
  <w:style w:type="character" w:customStyle="1" w:styleId="WW-DefaultParagraphFont">
    <w:name w:val="WW-Default Paragraph Font"/>
    <w:rsid w:val="007D54FD"/>
  </w:style>
  <w:style w:type="character" w:customStyle="1" w:styleId="WW-Absatz-Standardschriftart111111111">
    <w:name w:val="WW-Absatz-Standardschriftart111111111"/>
    <w:rsid w:val="007D54FD"/>
  </w:style>
  <w:style w:type="character" w:customStyle="1" w:styleId="WW-Absatz-Standardschriftart1111111111">
    <w:name w:val="WW-Absatz-Standardschriftart1111111111"/>
    <w:rsid w:val="007D54FD"/>
  </w:style>
  <w:style w:type="character" w:customStyle="1" w:styleId="WW-Absatz-Standardschriftart11111111111">
    <w:name w:val="WW-Absatz-Standardschriftart11111111111"/>
    <w:rsid w:val="007D54FD"/>
  </w:style>
  <w:style w:type="character" w:customStyle="1" w:styleId="WW-Absatz-Standardschriftart111111111111">
    <w:name w:val="WW-Absatz-Standardschriftart111111111111"/>
    <w:rsid w:val="007D54FD"/>
  </w:style>
  <w:style w:type="character" w:customStyle="1" w:styleId="WW-Absatz-Standardschriftart1111111111111">
    <w:name w:val="WW-Absatz-Standardschriftart1111111111111"/>
    <w:rsid w:val="007D54FD"/>
  </w:style>
  <w:style w:type="character" w:customStyle="1" w:styleId="WW8Num1z0">
    <w:name w:val="WW8Num1z0"/>
    <w:rsid w:val="007D54FD"/>
    <w:rPr>
      <w:rFonts w:ascii="Symbol" w:hAnsi="Symbol"/>
      <w:color w:val="00000A"/>
      <w:sz w:val="28"/>
    </w:rPr>
  </w:style>
  <w:style w:type="character" w:customStyle="1" w:styleId="WW8Num3z0">
    <w:name w:val="WW8Num3z0"/>
    <w:rsid w:val="007D54FD"/>
    <w:rPr>
      <w:rFonts w:ascii="Symbol" w:hAnsi="Symbol"/>
    </w:rPr>
  </w:style>
  <w:style w:type="character" w:customStyle="1" w:styleId="WW-Absatz-Standardschriftart11111111111111">
    <w:name w:val="WW-Absatz-Standardschriftart11111111111111"/>
    <w:rsid w:val="007D54FD"/>
  </w:style>
  <w:style w:type="character" w:customStyle="1" w:styleId="WW-Absatz-Standardschriftart111111111111111">
    <w:name w:val="WW-Absatz-Standardschriftart111111111111111"/>
    <w:rsid w:val="007D54FD"/>
  </w:style>
  <w:style w:type="character" w:customStyle="1" w:styleId="WW-Absatz-Standardschriftart1111111111111111">
    <w:name w:val="WW-Absatz-Standardschriftart1111111111111111"/>
    <w:rsid w:val="007D54FD"/>
  </w:style>
  <w:style w:type="character" w:customStyle="1" w:styleId="WW-Absatz-Standardschriftart11111111111111111">
    <w:name w:val="WW-Absatz-Standardschriftart11111111111111111"/>
    <w:rsid w:val="007D54FD"/>
  </w:style>
  <w:style w:type="character" w:customStyle="1" w:styleId="WW-Absatz-Standardschriftart111111111111111111">
    <w:name w:val="WW-Absatz-Standardschriftart111111111111111111"/>
    <w:rsid w:val="007D54FD"/>
  </w:style>
  <w:style w:type="character" w:customStyle="1" w:styleId="WW8Num5z0">
    <w:name w:val="WW8Num5z0"/>
    <w:rsid w:val="007D54FD"/>
    <w:rPr>
      <w:rFonts w:ascii="Symbol" w:hAnsi="Symbol"/>
      <w:color w:val="00000A"/>
      <w:sz w:val="28"/>
    </w:rPr>
  </w:style>
  <w:style w:type="character" w:customStyle="1" w:styleId="WW8Num6z0">
    <w:name w:val="WW8Num6z0"/>
    <w:rsid w:val="007D54FD"/>
    <w:rPr>
      <w:rFonts w:ascii="Times New Roman" w:eastAsia="Times New Roman" w:hAnsi="Times New Roman" w:cs="Lucida Sans Unicode"/>
    </w:rPr>
  </w:style>
  <w:style w:type="character" w:customStyle="1" w:styleId="WW8Num7z0">
    <w:name w:val="WW8Num7z0"/>
    <w:rsid w:val="007D54FD"/>
    <w:rPr>
      <w:rFonts w:ascii="Symbol" w:hAnsi="Symbol"/>
      <w:color w:val="00000A"/>
      <w:sz w:val="28"/>
    </w:rPr>
  </w:style>
  <w:style w:type="character" w:customStyle="1" w:styleId="WW8Num8z0">
    <w:name w:val="WW8Num8z0"/>
    <w:rsid w:val="007D54FD"/>
    <w:rPr>
      <w:rFonts w:ascii="Symbol" w:hAnsi="Symbol"/>
    </w:rPr>
  </w:style>
  <w:style w:type="character" w:customStyle="1" w:styleId="WW8Num9z0">
    <w:name w:val="WW8Num9z0"/>
    <w:rsid w:val="007D54FD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7D54FD"/>
  </w:style>
  <w:style w:type="character" w:customStyle="1" w:styleId="WW8Num12z0">
    <w:name w:val="WW8Num12z0"/>
    <w:rsid w:val="007D54FD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7D54FD"/>
  </w:style>
  <w:style w:type="character" w:customStyle="1" w:styleId="WW-Absatz-Standardschriftart111111111111111111111">
    <w:name w:val="WW-Absatz-Standardschriftart111111111111111111111"/>
    <w:rsid w:val="007D54FD"/>
  </w:style>
  <w:style w:type="character" w:customStyle="1" w:styleId="WW-Absatz-Standardschriftart1111111111111111111111">
    <w:name w:val="WW-Absatz-Standardschriftart1111111111111111111111"/>
    <w:rsid w:val="007D54FD"/>
  </w:style>
  <w:style w:type="character" w:customStyle="1" w:styleId="WW-Absatz-Standardschriftart11111111111111111111111">
    <w:name w:val="WW-Absatz-Standardschriftart11111111111111111111111"/>
    <w:rsid w:val="007D54FD"/>
  </w:style>
  <w:style w:type="character" w:customStyle="1" w:styleId="WW-Absatz-Standardschriftart111111111111111111111111">
    <w:name w:val="WW-Absatz-Standardschriftart111111111111111111111111"/>
    <w:rsid w:val="007D54FD"/>
  </w:style>
  <w:style w:type="character" w:customStyle="1" w:styleId="WW-Absatz-Standardschriftart1111111111111111111111111">
    <w:name w:val="WW-Absatz-Standardschriftart1111111111111111111111111"/>
    <w:rsid w:val="007D54FD"/>
  </w:style>
  <w:style w:type="character" w:customStyle="1" w:styleId="WW8Num6z1">
    <w:name w:val="WW8Num6z1"/>
    <w:rsid w:val="007D54FD"/>
    <w:rPr>
      <w:rFonts w:ascii="Courier New" w:hAnsi="Courier New" w:cs="Wingdings"/>
    </w:rPr>
  </w:style>
  <w:style w:type="character" w:customStyle="1" w:styleId="WW8Num6z2">
    <w:name w:val="WW8Num6z2"/>
    <w:rsid w:val="007D54FD"/>
    <w:rPr>
      <w:rFonts w:ascii="Wingdings" w:hAnsi="Wingdings"/>
    </w:rPr>
  </w:style>
  <w:style w:type="character" w:customStyle="1" w:styleId="WW8Num6z3">
    <w:name w:val="WW8Num6z3"/>
    <w:rsid w:val="007D54FD"/>
    <w:rPr>
      <w:rFonts w:ascii="Symbol" w:hAnsi="Symbol"/>
    </w:rPr>
  </w:style>
  <w:style w:type="character" w:customStyle="1" w:styleId="WW8Num10z0">
    <w:name w:val="WW8Num10z0"/>
    <w:rsid w:val="007D54FD"/>
    <w:rPr>
      <w:rFonts w:ascii="Symbol" w:hAnsi="Symbol"/>
      <w:color w:val="00000A"/>
      <w:sz w:val="28"/>
    </w:rPr>
  </w:style>
  <w:style w:type="character" w:customStyle="1" w:styleId="WW8Num11z0">
    <w:name w:val="WW8Num11z0"/>
    <w:rsid w:val="007D54FD"/>
    <w:rPr>
      <w:rFonts w:ascii="Times New Roman" w:eastAsia="Times New Roman" w:hAnsi="Times New Roman" w:cs="Lucida Sans Unicode"/>
    </w:rPr>
  </w:style>
  <w:style w:type="character" w:customStyle="1" w:styleId="WW8Num11z1">
    <w:name w:val="WW8Num11z1"/>
    <w:rsid w:val="007D54FD"/>
    <w:rPr>
      <w:rFonts w:ascii="Courier New" w:hAnsi="Courier New" w:cs="Wingdings"/>
    </w:rPr>
  </w:style>
  <w:style w:type="character" w:customStyle="1" w:styleId="WW8Num11z2">
    <w:name w:val="WW8Num11z2"/>
    <w:rsid w:val="007D54FD"/>
    <w:rPr>
      <w:rFonts w:ascii="Wingdings" w:hAnsi="Wingdings"/>
    </w:rPr>
  </w:style>
  <w:style w:type="character" w:customStyle="1" w:styleId="WW8Num11z3">
    <w:name w:val="WW8Num11z3"/>
    <w:rsid w:val="007D54FD"/>
    <w:rPr>
      <w:rFonts w:ascii="Symbol" w:hAnsi="Symbol"/>
    </w:rPr>
  </w:style>
  <w:style w:type="character" w:customStyle="1" w:styleId="WW-DefaultParagraphFont1">
    <w:name w:val="WW-Default Paragraph Font1"/>
    <w:rsid w:val="007D54FD"/>
  </w:style>
  <w:style w:type="character" w:customStyle="1" w:styleId="WW-Absatz-Standardschriftart11111111111111111111111111">
    <w:name w:val="WW-Absatz-Standardschriftart11111111111111111111111111"/>
    <w:rsid w:val="007D54FD"/>
  </w:style>
  <w:style w:type="character" w:customStyle="1" w:styleId="WW-DefaultParagraphFont11">
    <w:name w:val="WW-Default Paragraph Font11"/>
    <w:rsid w:val="007D54FD"/>
  </w:style>
  <w:style w:type="character" w:customStyle="1" w:styleId="WW-DefaultParagraphFont111">
    <w:name w:val="WW-Default Paragraph Font111"/>
    <w:rsid w:val="007D54FD"/>
  </w:style>
  <w:style w:type="character" w:customStyle="1" w:styleId="WW-Absatz-Standardschriftart111111111111111111111111111">
    <w:name w:val="WW-Absatz-Standardschriftart111111111111111111111111111"/>
    <w:rsid w:val="007D54FD"/>
  </w:style>
  <w:style w:type="character" w:customStyle="1" w:styleId="WW-Absatz-Standardschriftart1111111111111111111111111111">
    <w:name w:val="WW-Absatz-Standardschriftart1111111111111111111111111111"/>
    <w:rsid w:val="007D54FD"/>
  </w:style>
  <w:style w:type="character" w:customStyle="1" w:styleId="WW-Absatz-Standardschriftart11111111111111111111111111111">
    <w:name w:val="WW-Absatz-Standardschriftart11111111111111111111111111111"/>
    <w:rsid w:val="007D54FD"/>
  </w:style>
  <w:style w:type="character" w:customStyle="1" w:styleId="WW-Absatz-Standardschriftart111111111111111111111111111111">
    <w:name w:val="WW-Absatz-Standardschriftart111111111111111111111111111111"/>
    <w:rsid w:val="007D54FD"/>
  </w:style>
  <w:style w:type="character" w:customStyle="1" w:styleId="WW-DefaultParagraphFont1111">
    <w:name w:val="WW-Default Paragraph Font1111"/>
    <w:rsid w:val="007D54FD"/>
  </w:style>
  <w:style w:type="character" w:customStyle="1" w:styleId="PageNumber1">
    <w:name w:val="Page Number1"/>
    <w:basedOn w:val="WW-DefaultParagraphFont1"/>
    <w:rsid w:val="007D54FD"/>
  </w:style>
  <w:style w:type="character" w:styleId="Hyperlink">
    <w:name w:val="Hyperlink"/>
    <w:rsid w:val="007D54FD"/>
    <w:rPr>
      <w:color w:val="0000FF"/>
      <w:u w:val="single"/>
    </w:rPr>
  </w:style>
  <w:style w:type="character" w:customStyle="1" w:styleId="ln2talineat">
    <w:name w:val="ln2talineat"/>
    <w:basedOn w:val="WW-DefaultParagraphFont1"/>
    <w:rsid w:val="007D54FD"/>
  </w:style>
  <w:style w:type="character" w:customStyle="1" w:styleId="Bullets">
    <w:name w:val="Bullets"/>
    <w:rsid w:val="007D54FD"/>
    <w:rPr>
      <w:rFonts w:ascii="StarSymbol" w:eastAsia="StarSymbol" w:hAnsi="StarSymbol" w:cs="OpenSymbol"/>
      <w:sz w:val="18"/>
      <w:szCs w:val="18"/>
    </w:rPr>
  </w:style>
  <w:style w:type="character" w:styleId="FollowedHyperlink">
    <w:name w:val="FollowedHyperlink"/>
    <w:rsid w:val="007D54FD"/>
    <w:rPr>
      <w:color w:val="800080"/>
      <w:u w:val="single"/>
    </w:rPr>
  </w:style>
  <w:style w:type="character" w:customStyle="1" w:styleId="ListLabel1">
    <w:name w:val="ListLabel 1"/>
    <w:rsid w:val="007D54FD"/>
    <w:rPr>
      <w:sz w:val="28"/>
    </w:rPr>
  </w:style>
  <w:style w:type="paragraph" w:customStyle="1" w:styleId="Heading">
    <w:name w:val="Heading"/>
    <w:basedOn w:val="Normal"/>
    <w:next w:val="BodyText"/>
    <w:rsid w:val="007D54FD"/>
    <w:pPr>
      <w:keepNext/>
      <w:widowControl w:val="0"/>
      <w:suppressAutoHyphens/>
      <w:spacing w:before="240" w:after="120"/>
      <w:ind w:left="0" w:right="0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Caption">
    <w:name w:val="caption"/>
    <w:basedOn w:val="Normal"/>
    <w:qFormat/>
    <w:rsid w:val="007D54FD"/>
    <w:pPr>
      <w:widowControl w:val="0"/>
      <w:suppressLineNumbers/>
      <w:suppressAutoHyphens/>
      <w:spacing w:before="120" w:after="120"/>
      <w:ind w:left="0" w:right="0"/>
    </w:pPr>
    <w:rPr>
      <w:rFonts w:ascii="Times New Roman" w:eastAsia="Lucida Sans Unicode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Index">
    <w:name w:val="Index"/>
    <w:basedOn w:val="Normal"/>
    <w:rsid w:val="007D54FD"/>
    <w:pPr>
      <w:widowControl w:val="0"/>
      <w:suppressLineNumbers/>
      <w:suppressAutoHyphens/>
      <w:ind w:left="0" w:right="0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Caption1">
    <w:name w:val="Caption1"/>
    <w:basedOn w:val="Normal"/>
    <w:rsid w:val="007D54FD"/>
    <w:pPr>
      <w:widowControl w:val="0"/>
      <w:suppressLineNumbers/>
      <w:suppressAutoHyphens/>
      <w:spacing w:before="120" w:after="120"/>
      <w:ind w:left="0" w:right="0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styleId="BodyText2">
    <w:name w:val="Body Text 2"/>
    <w:basedOn w:val="Normal"/>
    <w:link w:val="BodyText2Char"/>
    <w:rsid w:val="007D54FD"/>
    <w:pPr>
      <w:widowControl w:val="0"/>
      <w:suppressAutoHyphens/>
      <w:spacing w:after="120"/>
      <w:ind w:left="0" w:right="0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val="ro-RO" w:eastAsia="hi-IN" w:bidi="hi-IN"/>
    </w:rPr>
  </w:style>
  <w:style w:type="character" w:customStyle="1" w:styleId="BodyText2Char">
    <w:name w:val="Body Text 2 Char"/>
    <w:basedOn w:val="DefaultParagraphFont"/>
    <w:link w:val="BodyText2"/>
    <w:rsid w:val="007D54FD"/>
    <w:rPr>
      <w:rFonts w:ascii="Times New Roman" w:eastAsia="Lucida Sans Unicode" w:hAnsi="Times New Roman" w:cs="Lucida Sans Unicode"/>
      <w:kern w:val="1"/>
      <w:sz w:val="24"/>
      <w:szCs w:val="24"/>
      <w:lang w:val="ro-RO" w:eastAsia="hi-IN" w:bidi="hi-IN"/>
    </w:rPr>
  </w:style>
  <w:style w:type="paragraph" w:styleId="BodyText3">
    <w:name w:val="Body Text 3"/>
    <w:basedOn w:val="Normal"/>
    <w:link w:val="BodyText3Char"/>
    <w:rsid w:val="007D54FD"/>
    <w:pPr>
      <w:widowControl w:val="0"/>
      <w:suppressAutoHyphens/>
      <w:ind w:left="0" w:right="0"/>
      <w:jc w:val="both"/>
    </w:pPr>
    <w:rPr>
      <w:rFonts w:ascii="Times New Roman" w:eastAsia="Lucida Sans Unicode" w:hAnsi="Times New Roman" w:cs="Lucida Sans Unicode"/>
      <w:i/>
      <w:kern w:val="1"/>
      <w:sz w:val="24"/>
      <w:szCs w:val="24"/>
      <w:lang w:eastAsia="hi-IN" w:bidi="hi-IN"/>
    </w:rPr>
  </w:style>
  <w:style w:type="character" w:customStyle="1" w:styleId="BodyText3Char">
    <w:name w:val="Body Text 3 Char"/>
    <w:basedOn w:val="DefaultParagraphFont"/>
    <w:link w:val="BodyText3"/>
    <w:rsid w:val="007D54FD"/>
    <w:rPr>
      <w:rFonts w:ascii="Times New Roman" w:eastAsia="Lucida Sans Unicode" w:hAnsi="Times New Roman" w:cs="Lucida Sans Unicode"/>
      <w:i/>
      <w:kern w:val="1"/>
      <w:sz w:val="24"/>
      <w:szCs w:val="24"/>
      <w:lang w:eastAsia="hi-IN" w:bidi="hi-IN"/>
    </w:rPr>
  </w:style>
  <w:style w:type="paragraph" w:styleId="BodyTextIndent2">
    <w:name w:val="Body Text Indent 2"/>
    <w:basedOn w:val="Normal"/>
    <w:link w:val="BodyTextIndent2Char"/>
    <w:rsid w:val="007D54FD"/>
    <w:pPr>
      <w:widowControl w:val="0"/>
      <w:suppressAutoHyphens/>
      <w:ind w:left="0" w:right="0" w:firstLine="709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character" w:customStyle="1" w:styleId="BodyTextIndent2Char">
    <w:name w:val="Body Text Indent 2 Char"/>
    <w:basedOn w:val="DefaultParagraphFont"/>
    <w:link w:val="BodyTextIndent2"/>
    <w:rsid w:val="007D54FD"/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customStyle="1" w:styleId="Framecontents">
    <w:name w:val="Frame contents"/>
    <w:basedOn w:val="BodyText"/>
    <w:rsid w:val="007D54FD"/>
    <w:pPr>
      <w:widowControl w:val="0"/>
      <w:suppressAutoHyphens/>
      <w:ind w:left="0" w:right="0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customStyle="1" w:styleId="WW-BodyTextIndent2">
    <w:name w:val="WW-Body Text Indent 2"/>
    <w:basedOn w:val="Normal"/>
    <w:rsid w:val="007D54FD"/>
    <w:pPr>
      <w:widowControl w:val="0"/>
      <w:suppressAutoHyphens/>
      <w:ind w:left="0" w:right="0" w:firstLine="720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customStyle="1" w:styleId="WW-BodyTextIndent21">
    <w:name w:val="WW-Body Text Indent 21"/>
    <w:basedOn w:val="Normal"/>
    <w:rsid w:val="007D54FD"/>
    <w:pPr>
      <w:widowControl w:val="0"/>
      <w:suppressAutoHyphens/>
      <w:ind w:left="0" w:right="0" w:firstLine="709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7D5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54FD"/>
    <w:pPr>
      <w:widowControl w:val="0"/>
      <w:suppressAutoHyphens/>
      <w:ind w:left="0" w:right="0"/>
    </w:pPr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54FD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5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54FD"/>
    <w:rPr>
      <w:rFonts w:ascii="Times New Roman" w:eastAsia="Lucida Sans Unicode" w:hAnsi="Times New Roman" w:cs="Mangal"/>
      <w:b/>
      <w:bCs/>
      <w:kern w:val="1"/>
      <w:szCs w:val="18"/>
      <w:lang w:eastAsia="hi-IN" w:bidi="hi-IN"/>
    </w:rPr>
  </w:style>
  <w:style w:type="paragraph" w:customStyle="1" w:styleId="ind1">
    <w:name w:val="ind1"/>
    <w:basedOn w:val="Normal"/>
    <w:rsid w:val="007D54FD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paragraph" w:customStyle="1" w:styleId="left-ind">
    <w:name w:val="left-ind"/>
    <w:basedOn w:val="Normal"/>
    <w:rsid w:val="007D54FD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54FD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7D54FD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54FD"/>
    <w:rPr>
      <w:color w:val="808080"/>
      <w:shd w:val="clear" w:color="auto" w:fill="E6E6E6"/>
    </w:rPr>
  </w:style>
  <w:style w:type="character" w:customStyle="1" w:styleId="l5def1">
    <w:name w:val="l5def1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paragraph" w:styleId="FootnoteText">
    <w:name w:val="footnote text"/>
    <w:basedOn w:val="Normal"/>
    <w:link w:val="FootnoteTextChar"/>
    <w:semiHidden/>
    <w:rsid w:val="007D54FD"/>
    <w:pPr>
      <w:suppressAutoHyphens/>
      <w:ind w:left="0" w:right="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7D54FD"/>
    <w:rPr>
      <w:rFonts w:ascii="Times New Roman" w:eastAsia="Times New Roman" w:hAnsi="Times New Roman"/>
      <w:lang w:eastAsia="ar-SA"/>
    </w:rPr>
  </w:style>
  <w:style w:type="character" w:customStyle="1" w:styleId="l5tlu1">
    <w:name w:val="l5tlu1"/>
    <w:basedOn w:val="DefaultParagraphFont"/>
    <w:rsid w:val="007D54FD"/>
    <w:rPr>
      <w:b/>
      <w:bCs/>
      <w:color w:val="000000"/>
      <w:sz w:val="32"/>
      <w:szCs w:val="32"/>
    </w:rPr>
  </w:style>
  <w:style w:type="paragraph" w:customStyle="1" w:styleId="TableContents">
    <w:name w:val="Table Contents"/>
    <w:basedOn w:val="Normal"/>
    <w:rsid w:val="00F50248"/>
    <w:pPr>
      <w:widowControl w:val="0"/>
      <w:suppressLineNumbers/>
      <w:suppressAutoHyphens/>
      <w:ind w:left="0" w:right="0"/>
    </w:pPr>
    <w:rPr>
      <w:rFonts w:ascii="Times New Roman" w:eastAsia="Lucida Sans Unicode" w:hAnsi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3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NICULESCU Virginia</dc:creator>
  <cp:keywords/>
  <dc:description/>
  <cp:lastModifiedBy>JIANU Claudia</cp:lastModifiedBy>
  <cp:revision>4</cp:revision>
  <cp:lastPrinted>2020-10-14T06:49:00Z</cp:lastPrinted>
  <dcterms:created xsi:type="dcterms:W3CDTF">2021-02-23T13:21:00Z</dcterms:created>
  <dcterms:modified xsi:type="dcterms:W3CDTF">2021-02-23T13:36:00Z</dcterms:modified>
</cp:coreProperties>
</file>