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6FDCA" w14:textId="200A1120" w:rsidR="004214D2" w:rsidRPr="00F50248" w:rsidRDefault="004214D2" w:rsidP="00F50248">
      <w:pPr>
        <w:rPr>
          <w:rFonts w:ascii="Times New Roman" w:hAnsi="Times New Roman"/>
          <w:sz w:val="24"/>
          <w:szCs w:val="24"/>
        </w:rPr>
      </w:pPr>
    </w:p>
    <w:p w14:paraId="3D3FAF40" w14:textId="4F32EDAF" w:rsidR="00F50248" w:rsidRPr="00F50248" w:rsidRDefault="00F50248" w:rsidP="00F50248">
      <w:pPr>
        <w:rPr>
          <w:rFonts w:ascii="Times New Roman" w:hAnsi="Times New Roman"/>
          <w:sz w:val="24"/>
          <w:szCs w:val="24"/>
        </w:rPr>
      </w:pPr>
    </w:p>
    <w:p w14:paraId="6FD53EB1" w14:textId="33A648C6" w:rsidR="00F50248" w:rsidRDefault="00F50248" w:rsidP="00F50248">
      <w:pPr>
        <w:rPr>
          <w:rFonts w:ascii="Times New Roman" w:hAnsi="Times New Roman"/>
          <w:sz w:val="24"/>
          <w:szCs w:val="24"/>
        </w:rPr>
      </w:pPr>
    </w:p>
    <w:p w14:paraId="0D4291C0" w14:textId="77777777" w:rsidR="00F50248" w:rsidRPr="00F50248" w:rsidRDefault="00F50248" w:rsidP="00F50248">
      <w:pPr>
        <w:rPr>
          <w:rFonts w:ascii="Times New Roman" w:hAnsi="Times New Roman"/>
          <w:sz w:val="24"/>
          <w:szCs w:val="24"/>
        </w:rPr>
      </w:pPr>
    </w:p>
    <w:p w14:paraId="19DEDF27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1623AA12" w14:textId="77777777" w:rsidR="00F50248" w:rsidRPr="00F00790" w:rsidRDefault="00F50248" w:rsidP="00F50248">
      <w:pPr>
        <w:ind w:left="0"/>
        <w:rPr>
          <w:rFonts w:ascii="Times New Roman" w:hAnsi="Times New Roman"/>
          <w:sz w:val="24"/>
          <w:szCs w:val="24"/>
        </w:rPr>
      </w:pPr>
    </w:p>
    <w:p w14:paraId="71403247" w14:textId="77777777" w:rsidR="00F50248" w:rsidRPr="003543DC" w:rsidRDefault="00F50248" w:rsidP="00F50248">
      <w:pPr>
        <w:jc w:val="center"/>
        <w:rPr>
          <w:rFonts w:ascii="Times New Roman" w:hAnsi="Times New Roman"/>
          <w:b/>
          <w:sz w:val="26"/>
          <w:szCs w:val="26"/>
        </w:rPr>
      </w:pPr>
      <w:r w:rsidRPr="003543DC">
        <w:rPr>
          <w:rFonts w:ascii="Times New Roman" w:hAnsi="Times New Roman"/>
          <w:b/>
          <w:sz w:val="26"/>
          <w:szCs w:val="26"/>
        </w:rPr>
        <w:t>SITUAŢIA NUMĂRULUI TOTAL DE ACŢIUNI SIF MUNTENIA SA</w:t>
      </w:r>
    </w:p>
    <w:p w14:paraId="46D5C168" w14:textId="3A771403" w:rsidR="00F50248" w:rsidRPr="003543DC" w:rsidRDefault="00F50248" w:rsidP="00F50248">
      <w:pPr>
        <w:jc w:val="center"/>
        <w:rPr>
          <w:rFonts w:ascii="Times New Roman" w:hAnsi="Times New Roman"/>
          <w:b/>
          <w:sz w:val="26"/>
          <w:szCs w:val="26"/>
        </w:rPr>
      </w:pPr>
      <w:r w:rsidRPr="003543DC">
        <w:rPr>
          <w:rFonts w:ascii="Times New Roman" w:hAnsi="Times New Roman"/>
          <w:b/>
          <w:sz w:val="26"/>
          <w:szCs w:val="26"/>
        </w:rPr>
        <w:t xml:space="preserve">ŞI DREPTURILE VOT LA DATA DE </w:t>
      </w:r>
      <w:r w:rsidR="008C064D">
        <w:rPr>
          <w:rFonts w:ascii="Times New Roman" w:hAnsi="Times New Roman"/>
          <w:b/>
          <w:sz w:val="26"/>
          <w:szCs w:val="26"/>
        </w:rPr>
        <w:t>22</w:t>
      </w:r>
      <w:r w:rsidRPr="003543DC">
        <w:rPr>
          <w:rFonts w:ascii="Times New Roman" w:hAnsi="Times New Roman"/>
          <w:b/>
          <w:sz w:val="26"/>
          <w:szCs w:val="26"/>
        </w:rPr>
        <w:t>.</w:t>
      </w:r>
      <w:r w:rsidR="008C064D">
        <w:rPr>
          <w:rFonts w:ascii="Times New Roman" w:hAnsi="Times New Roman"/>
          <w:b/>
          <w:sz w:val="26"/>
          <w:szCs w:val="26"/>
        </w:rPr>
        <w:t>12</w:t>
      </w:r>
      <w:r w:rsidRPr="003543DC">
        <w:rPr>
          <w:rFonts w:ascii="Times New Roman" w:hAnsi="Times New Roman"/>
          <w:b/>
          <w:sz w:val="26"/>
          <w:szCs w:val="26"/>
        </w:rPr>
        <w:t>.2020</w:t>
      </w:r>
    </w:p>
    <w:p w14:paraId="1169971D" w14:textId="77777777" w:rsidR="00F50248" w:rsidRPr="003543DC" w:rsidRDefault="00F50248" w:rsidP="00F50248">
      <w:pPr>
        <w:jc w:val="center"/>
        <w:rPr>
          <w:rFonts w:ascii="Times New Roman" w:hAnsi="Times New Roman"/>
          <w:b/>
          <w:sz w:val="26"/>
          <w:szCs w:val="26"/>
        </w:rPr>
      </w:pPr>
      <w:r w:rsidRPr="003543DC">
        <w:rPr>
          <w:rFonts w:ascii="Times New Roman" w:hAnsi="Times New Roman"/>
          <w:b/>
          <w:sz w:val="26"/>
          <w:szCs w:val="26"/>
        </w:rPr>
        <w:t>DATA DE REFERINŢĂ STABILITĂ PENTRU</w:t>
      </w:r>
    </w:p>
    <w:p w14:paraId="1AD6EF55" w14:textId="1ED9B7D9" w:rsidR="00F50248" w:rsidRPr="003543DC" w:rsidRDefault="00F50248" w:rsidP="00F50248">
      <w:pPr>
        <w:jc w:val="center"/>
        <w:rPr>
          <w:rFonts w:ascii="Times New Roman" w:hAnsi="Times New Roman"/>
          <w:b/>
          <w:sz w:val="26"/>
          <w:szCs w:val="26"/>
        </w:rPr>
      </w:pPr>
      <w:r w:rsidRPr="003543DC">
        <w:rPr>
          <w:rFonts w:ascii="Times New Roman" w:hAnsi="Times New Roman"/>
          <w:b/>
          <w:sz w:val="26"/>
          <w:szCs w:val="26"/>
        </w:rPr>
        <w:t>ŞEDINŢ</w:t>
      </w:r>
      <w:r>
        <w:rPr>
          <w:rFonts w:ascii="Times New Roman" w:hAnsi="Times New Roman"/>
          <w:b/>
          <w:sz w:val="26"/>
          <w:szCs w:val="26"/>
        </w:rPr>
        <w:t xml:space="preserve">A </w:t>
      </w:r>
      <w:r w:rsidRPr="003543DC">
        <w:rPr>
          <w:rFonts w:ascii="Times New Roman" w:hAnsi="Times New Roman"/>
          <w:b/>
          <w:sz w:val="26"/>
          <w:szCs w:val="26"/>
        </w:rPr>
        <w:t xml:space="preserve">A.G.E.A. DIN </w:t>
      </w:r>
      <w:r>
        <w:rPr>
          <w:rFonts w:ascii="Times New Roman" w:hAnsi="Times New Roman"/>
          <w:b/>
          <w:sz w:val="26"/>
          <w:szCs w:val="26"/>
        </w:rPr>
        <w:t>07</w:t>
      </w:r>
      <w:r w:rsidRPr="003543DC">
        <w:rPr>
          <w:rFonts w:ascii="Times New Roman" w:hAnsi="Times New Roman"/>
          <w:b/>
          <w:sz w:val="26"/>
          <w:szCs w:val="26"/>
        </w:rPr>
        <w:t>/</w:t>
      </w:r>
      <w:r>
        <w:rPr>
          <w:rFonts w:ascii="Times New Roman" w:hAnsi="Times New Roman"/>
          <w:b/>
          <w:sz w:val="26"/>
          <w:szCs w:val="26"/>
        </w:rPr>
        <w:t>08</w:t>
      </w:r>
      <w:r w:rsidRPr="003543DC">
        <w:rPr>
          <w:rFonts w:ascii="Times New Roman" w:hAnsi="Times New Roman"/>
          <w:b/>
          <w:sz w:val="26"/>
          <w:szCs w:val="26"/>
        </w:rPr>
        <w:t>.0</w:t>
      </w:r>
      <w:r>
        <w:rPr>
          <w:rFonts w:ascii="Times New Roman" w:hAnsi="Times New Roman"/>
          <w:b/>
          <w:sz w:val="26"/>
          <w:szCs w:val="26"/>
        </w:rPr>
        <w:t>1</w:t>
      </w:r>
      <w:r w:rsidRPr="003543DC">
        <w:rPr>
          <w:rFonts w:ascii="Times New Roman" w:hAnsi="Times New Roman"/>
          <w:b/>
          <w:sz w:val="26"/>
          <w:szCs w:val="26"/>
        </w:rPr>
        <w:t>.202</w:t>
      </w:r>
      <w:r>
        <w:rPr>
          <w:rFonts w:ascii="Times New Roman" w:hAnsi="Times New Roman"/>
          <w:b/>
          <w:sz w:val="26"/>
          <w:szCs w:val="26"/>
        </w:rPr>
        <w:t>1</w:t>
      </w:r>
    </w:p>
    <w:p w14:paraId="42A84168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4BE20F18" w14:textId="77777777" w:rsidR="00F50248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3A69DD2B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0A567F1C" w14:textId="77777777" w:rsidR="00F50248" w:rsidRPr="00F00790" w:rsidRDefault="00F50248" w:rsidP="00F50248">
      <w:pPr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2"/>
        <w:gridCol w:w="2596"/>
        <w:gridCol w:w="2694"/>
      </w:tblGrid>
      <w:tr w:rsidR="00F50248" w:rsidRPr="00F50248" w14:paraId="48E591E9" w14:textId="4F807BBF" w:rsidTr="00CC2AAE">
        <w:trPr>
          <w:jc w:val="center"/>
        </w:trPr>
        <w:tc>
          <w:tcPr>
            <w:tcW w:w="2502" w:type="dxa"/>
            <w:vAlign w:val="center"/>
          </w:tcPr>
          <w:p w14:paraId="33570966" w14:textId="77777777" w:rsidR="00F50248" w:rsidRPr="00F50248" w:rsidRDefault="00F50248" w:rsidP="00F50248">
            <w:pPr>
              <w:pStyle w:val="TableContents"/>
              <w:snapToGrid w:val="0"/>
              <w:jc w:val="center"/>
              <w:rPr>
                <w:b/>
              </w:rPr>
            </w:pPr>
            <w:r w:rsidRPr="00F50248">
              <w:rPr>
                <w:b/>
              </w:rPr>
              <w:t xml:space="preserve">Capital </w:t>
            </w:r>
            <w:proofErr w:type="gramStart"/>
            <w:r w:rsidRPr="00F50248">
              <w:rPr>
                <w:b/>
              </w:rPr>
              <w:t>social</w:t>
            </w:r>
            <w:proofErr w:type="gramEnd"/>
          </w:p>
          <w:p w14:paraId="2D1058AF" w14:textId="77777777" w:rsidR="00F50248" w:rsidRPr="00F50248" w:rsidRDefault="00F50248" w:rsidP="00F50248">
            <w:pPr>
              <w:pStyle w:val="TableContents"/>
              <w:snapToGrid w:val="0"/>
              <w:jc w:val="center"/>
              <w:rPr>
                <w:b/>
              </w:rPr>
            </w:pPr>
            <w:r w:rsidRPr="00F50248">
              <w:rPr>
                <w:b/>
              </w:rPr>
              <w:t>(lei)</w:t>
            </w:r>
          </w:p>
        </w:tc>
        <w:tc>
          <w:tcPr>
            <w:tcW w:w="2596" w:type="dxa"/>
            <w:vAlign w:val="center"/>
          </w:tcPr>
          <w:p w14:paraId="6727081D" w14:textId="4E4C9851" w:rsidR="00F50248" w:rsidRPr="00F50248" w:rsidRDefault="00F50248" w:rsidP="00F50248">
            <w:pPr>
              <w:pStyle w:val="TableContents"/>
              <w:snapToGrid w:val="0"/>
              <w:jc w:val="center"/>
              <w:rPr>
                <w:b/>
                <w:lang w:val="ro-RO"/>
              </w:rPr>
            </w:pPr>
            <w:r w:rsidRPr="00F50248">
              <w:rPr>
                <w:b/>
              </w:rPr>
              <w:t>Num</w:t>
            </w:r>
            <w:r w:rsidRPr="00F50248">
              <w:rPr>
                <w:b/>
                <w:lang w:val="ro-RO"/>
              </w:rPr>
              <w:t xml:space="preserve">ăr </w:t>
            </w:r>
            <w:r w:rsidR="00CC2AAE">
              <w:rPr>
                <w:b/>
                <w:lang w:val="ro-RO"/>
              </w:rPr>
              <w:t xml:space="preserve">total de </w:t>
            </w:r>
            <w:proofErr w:type="gramStart"/>
            <w:r w:rsidRPr="00F50248">
              <w:rPr>
                <w:b/>
                <w:lang w:val="ro-RO"/>
              </w:rPr>
              <w:t>acțiuni</w:t>
            </w:r>
            <w:proofErr w:type="gramEnd"/>
          </w:p>
          <w:p w14:paraId="5F6F38DE" w14:textId="7D378905" w:rsidR="00F50248" w:rsidRPr="00F50248" w:rsidRDefault="00F50248" w:rsidP="00F50248">
            <w:pPr>
              <w:pStyle w:val="TableContents"/>
              <w:snapToGrid w:val="0"/>
              <w:jc w:val="center"/>
              <w:rPr>
                <w:b/>
                <w:lang w:val="ro-RO"/>
              </w:rPr>
            </w:pPr>
          </w:p>
        </w:tc>
        <w:tc>
          <w:tcPr>
            <w:tcW w:w="2694" w:type="dxa"/>
            <w:vAlign w:val="center"/>
          </w:tcPr>
          <w:p w14:paraId="0C3773E5" w14:textId="2810013A" w:rsidR="00F50248" w:rsidRPr="00F50248" w:rsidRDefault="00F50248" w:rsidP="00F50248">
            <w:pPr>
              <w:pStyle w:val="TableContents"/>
              <w:snapToGrid w:val="0"/>
              <w:jc w:val="center"/>
              <w:rPr>
                <w:b/>
              </w:rPr>
            </w:pPr>
            <w:proofErr w:type="spellStart"/>
            <w:r w:rsidRPr="00F50248">
              <w:rPr>
                <w:b/>
              </w:rPr>
              <w:t>Număr</w:t>
            </w:r>
            <w:proofErr w:type="spellEnd"/>
            <w:r w:rsidRPr="00F50248">
              <w:rPr>
                <w:b/>
              </w:rPr>
              <w:t xml:space="preserve"> total </w:t>
            </w:r>
            <w:proofErr w:type="spellStart"/>
            <w:r w:rsidRPr="00F50248">
              <w:rPr>
                <w:b/>
              </w:rPr>
              <w:t>drepturi</w:t>
            </w:r>
            <w:proofErr w:type="spellEnd"/>
            <w:r w:rsidRPr="00F50248">
              <w:rPr>
                <w:b/>
              </w:rPr>
              <w:t xml:space="preserve"> de </w:t>
            </w:r>
            <w:proofErr w:type="spellStart"/>
            <w:r w:rsidRPr="00F50248">
              <w:rPr>
                <w:b/>
              </w:rPr>
              <w:t>vot</w:t>
            </w:r>
            <w:proofErr w:type="spellEnd"/>
          </w:p>
        </w:tc>
      </w:tr>
      <w:tr w:rsidR="00F50248" w:rsidRPr="00F50248" w14:paraId="435BDE41" w14:textId="2D086807" w:rsidTr="00CC2AAE">
        <w:trPr>
          <w:jc w:val="center"/>
        </w:trPr>
        <w:tc>
          <w:tcPr>
            <w:tcW w:w="2502" w:type="dxa"/>
          </w:tcPr>
          <w:p w14:paraId="2A1B7BC0" w14:textId="2144E338" w:rsidR="00F50248" w:rsidRPr="00F50248" w:rsidRDefault="00F50248" w:rsidP="00F50248">
            <w:pPr>
              <w:pStyle w:val="TableContents"/>
              <w:snapToGrid w:val="0"/>
              <w:jc w:val="center"/>
              <w:rPr>
                <w:b/>
              </w:rPr>
            </w:pPr>
            <w:r w:rsidRPr="00F50248">
              <w:rPr>
                <w:b/>
              </w:rPr>
              <w:t>78.464.520,10</w:t>
            </w:r>
          </w:p>
        </w:tc>
        <w:tc>
          <w:tcPr>
            <w:tcW w:w="2596" w:type="dxa"/>
          </w:tcPr>
          <w:p w14:paraId="7B6741FF" w14:textId="7316256A" w:rsidR="00F50248" w:rsidRPr="00F50248" w:rsidRDefault="00F50248" w:rsidP="00F50248">
            <w:pPr>
              <w:ind w:left="0" w:righ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02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784.645.201</w:t>
            </w:r>
          </w:p>
        </w:tc>
        <w:tc>
          <w:tcPr>
            <w:tcW w:w="2694" w:type="dxa"/>
          </w:tcPr>
          <w:p w14:paraId="4851E72B" w14:textId="090BCBBD" w:rsidR="00F50248" w:rsidRPr="00F50248" w:rsidRDefault="00F50248" w:rsidP="00F50248">
            <w:pPr>
              <w:ind w:left="0" w:righ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024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784.645.201</w:t>
            </w:r>
          </w:p>
        </w:tc>
      </w:tr>
    </w:tbl>
    <w:p w14:paraId="366A3EF4" w14:textId="77777777" w:rsidR="00F50248" w:rsidRPr="003543DC" w:rsidRDefault="00F50248" w:rsidP="00F50248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24FDDA3A" w14:textId="77777777" w:rsidR="00F50248" w:rsidRPr="003543DC" w:rsidRDefault="00F50248" w:rsidP="00F50248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39A9B6C4" w14:textId="77777777" w:rsidR="00F50248" w:rsidRPr="003543DC" w:rsidRDefault="00F50248" w:rsidP="00F50248">
      <w:pPr>
        <w:autoSpaceDE w:val="0"/>
        <w:ind w:left="0"/>
        <w:jc w:val="both"/>
        <w:rPr>
          <w:rFonts w:ascii="Times New Roman" w:hAnsi="Times New Roman"/>
          <w:sz w:val="26"/>
          <w:szCs w:val="26"/>
        </w:rPr>
      </w:pPr>
    </w:p>
    <w:p w14:paraId="4F856B76" w14:textId="77777777" w:rsidR="00F50248" w:rsidRDefault="00F50248" w:rsidP="00F50248">
      <w:pPr>
        <w:ind w:left="0"/>
        <w:jc w:val="both"/>
        <w:rPr>
          <w:rFonts w:ascii="Times New Roman" w:hAnsi="Times New Roman"/>
          <w:sz w:val="26"/>
          <w:szCs w:val="26"/>
        </w:rPr>
      </w:pPr>
    </w:p>
    <w:p w14:paraId="4C786EE6" w14:textId="77777777" w:rsidR="00F50248" w:rsidRDefault="00F50248" w:rsidP="00F50248">
      <w:pPr>
        <w:ind w:left="0"/>
        <w:jc w:val="both"/>
        <w:rPr>
          <w:rFonts w:ascii="Times New Roman" w:hAnsi="Times New Roman"/>
          <w:sz w:val="26"/>
          <w:szCs w:val="26"/>
        </w:rPr>
      </w:pPr>
    </w:p>
    <w:p w14:paraId="43435003" w14:textId="77777777" w:rsidR="00F50248" w:rsidRDefault="00F50248" w:rsidP="00F50248">
      <w:pPr>
        <w:ind w:left="0"/>
        <w:jc w:val="both"/>
        <w:rPr>
          <w:rFonts w:ascii="Times New Roman" w:hAnsi="Times New Roman"/>
          <w:sz w:val="26"/>
          <w:szCs w:val="26"/>
        </w:rPr>
      </w:pPr>
    </w:p>
    <w:p w14:paraId="0861507F" w14:textId="77777777" w:rsidR="00F50248" w:rsidRPr="009F4C82" w:rsidRDefault="00F50248" w:rsidP="00F50248">
      <w:pPr>
        <w:rPr>
          <w:rFonts w:ascii="Times New Roman" w:eastAsia="Lucida Sans Unicode" w:hAnsi="Times New Roman"/>
          <w:b/>
          <w:bCs/>
          <w:sz w:val="24"/>
          <w:szCs w:val="24"/>
          <w:lang w:eastAsia="hi-IN" w:bidi="hi-IN"/>
        </w:rPr>
      </w:pPr>
    </w:p>
    <w:p w14:paraId="1859BD9B" w14:textId="77777777" w:rsidR="00F50248" w:rsidRPr="009F4C82" w:rsidRDefault="00F50248" w:rsidP="00F50248">
      <w:pPr>
        <w:rPr>
          <w:rFonts w:ascii="Times New Roman" w:eastAsia="Lucida Sans Unicode" w:hAnsi="Times New Roman"/>
          <w:b/>
          <w:bCs/>
          <w:sz w:val="24"/>
          <w:szCs w:val="24"/>
          <w:lang w:eastAsia="hi-IN" w:bidi="hi-IN"/>
        </w:rPr>
      </w:pPr>
      <w:r w:rsidRPr="009F4C82">
        <w:rPr>
          <w:rFonts w:ascii="Times New Roman" w:eastAsia="Lucida Sans Unicode" w:hAnsi="Times New Roman"/>
          <w:b/>
          <w:bCs/>
          <w:sz w:val="24"/>
          <w:szCs w:val="24"/>
          <w:lang w:eastAsia="hi-IN" w:bidi="hi-IN"/>
        </w:rPr>
        <w:t>SIF MUNTENIA SA</w:t>
      </w:r>
    </w:p>
    <w:p w14:paraId="45CB8FE4" w14:textId="77777777" w:rsidR="00F50248" w:rsidRPr="009F4C82" w:rsidRDefault="00F50248" w:rsidP="00F50248">
      <w:pPr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</w:pPr>
      <w:proofErr w:type="spellStart"/>
      <w:r w:rsidRPr="009F4C82"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  <w:t>prin</w:t>
      </w:r>
      <w:proofErr w:type="spellEnd"/>
      <w:r w:rsidRPr="009F4C82"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  <w:t xml:space="preserve"> </w:t>
      </w:r>
      <w:proofErr w:type="spellStart"/>
      <w:r w:rsidRPr="009F4C82"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  <w:t>administratorul</w:t>
      </w:r>
      <w:proofErr w:type="spellEnd"/>
      <w:r w:rsidRPr="009F4C82"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  <w:t xml:space="preserve"> </w:t>
      </w:r>
      <w:proofErr w:type="spellStart"/>
      <w:r w:rsidRPr="009F4C82"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  <w:t>său</w:t>
      </w:r>
      <w:proofErr w:type="spellEnd"/>
    </w:p>
    <w:p w14:paraId="2D5BFA97" w14:textId="77777777" w:rsidR="00F50248" w:rsidRPr="009F4C82" w:rsidRDefault="00F50248" w:rsidP="00F50248">
      <w:pPr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</w:pPr>
      <w:r w:rsidRPr="009F4C82"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  <w:t>SAI MUNTENIA INVEST SA</w:t>
      </w:r>
    </w:p>
    <w:p w14:paraId="3CA947C0" w14:textId="77777777" w:rsidR="00F50248" w:rsidRPr="009F4C82" w:rsidRDefault="00F50248" w:rsidP="00F50248">
      <w:pPr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</w:pPr>
    </w:p>
    <w:p w14:paraId="453262DF" w14:textId="77777777" w:rsidR="00F50248" w:rsidRPr="009F4C82" w:rsidRDefault="00F50248" w:rsidP="00F50248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9F4C82">
        <w:rPr>
          <w:rFonts w:ascii="Times New Roman" w:hAnsi="Times New Roman"/>
          <w:b/>
          <w:bCs/>
          <w:sz w:val="24"/>
          <w:szCs w:val="24"/>
          <w:lang w:val="it-IT"/>
        </w:rPr>
        <w:t>Nicușor Marian BUICĂ</w:t>
      </w:r>
    </w:p>
    <w:p w14:paraId="3907E1D9" w14:textId="77777777" w:rsidR="00F50248" w:rsidRPr="009F4C82" w:rsidRDefault="00F50248" w:rsidP="00F50248">
      <w:pPr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7E701DB1" w14:textId="77777777" w:rsidR="00F50248" w:rsidRPr="009F4C82" w:rsidRDefault="00F50248" w:rsidP="00F50248">
      <w:pPr>
        <w:rPr>
          <w:rFonts w:ascii="Times New Roman" w:hAnsi="Times New Roman"/>
          <w:b/>
          <w:bCs/>
          <w:sz w:val="24"/>
          <w:szCs w:val="24"/>
          <w:lang w:val="it-IT"/>
        </w:rPr>
      </w:pPr>
      <w:r w:rsidRPr="009F4C82">
        <w:rPr>
          <w:rFonts w:ascii="Times New Roman" w:hAnsi="Times New Roman"/>
          <w:b/>
          <w:bCs/>
          <w:sz w:val="24"/>
          <w:szCs w:val="24"/>
          <w:lang w:val="it-IT"/>
        </w:rPr>
        <w:t>Director General</w:t>
      </w:r>
    </w:p>
    <w:p w14:paraId="2E3003AA" w14:textId="77777777" w:rsidR="00F50248" w:rsidRPr="009F4C82" w:rsidRDefault="00F50248" w:rsidP="00F50248">
      <w:pPr>
        <w:rPr>
          <w:rFonts w:ascii="Times New Roman" w:eastAsia="Times New Roman" w:hAnsi="Times New Roman"/>
          <w:b/>
          <w:bCs/>
          <w:sz w:val="24"/>
          <w:szCs w:val="24"/>
          <w:lang w:eastAsia="hi-IN" w:bidi="hi-IN"/>
        </w:rPr>
      </w:pPr>
    </w:p>
    <w:p w14:paraId="56319B92" w14:textId="77777777" w:rsidR="00F50248" w:rsidRPr="00F50248" w:rsidRDefault="00F50248" w:rsidP="00F50248">
      <w:pPr>
        <w:rPr>
          <w:rFonts w:ascii="Times New Roman" w:hAnsi="Times New Roman"/>
          <w:sz w:val="24"/>
          <w:szCs w:val="24"/>
        </w:rPr>
      </w:pPr>
    </w:p>
    <w:sectPr w:rsidR="00F50248" w:rsidRPr="00F50248" w:rsidSect="0098042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134" w:right="1134" w:bottom="1134" w:left="1418" w:header="284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4AE73" w14:textId="77777777" w:rsidR="00BD0D77" w:rsidRDefault="00BD0D77" w:rsidP="00B94A56">
      <w:r>
        <w:separator/>
      </w:r>
    </w:p>
  </w:endnote>
  <w:endnote w:type="continuationSeparator" w:id="0">
    <w:p w14:paraId="07C4099A" w14:textId="77777777" w:rsidR="00BD0D77" w:rsidRDefault="00BD0D77" w:rsidP="00B9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2642254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927707A" w14:textId="66196E71" w:rsidR="00B94A56" w:rsidRPr="00DD54DE" w:rsidRDefault="00DD54DE" w:rsidP="00DD54DE">
        <w:pPr>
          <w:pStyle w:val="Footer"/>
          <w:jc w:val="center"/>
          <w:rPr>
            <w:rFonts w:ascii="Times New Roman" w:hAnsi="Times New Roman"/>
          </w:rPr>
        </w:pPr>
        <w:r w:rsidRPr="00DD54DE">
          <w:rPr>
            <w:rFonts w:ascii="Times New Roman" w:hAnsi="Times New Roman"/>
          </w:rPr>
          <w:fldChar w:fldCharType="begin"/>
        </w:r>
        <w:r w:rsidRPr="00DD54DE">
          <w:rPr>
            <w:rFonts w:ascii="Times New Roman" w:hAnsi="Times New Roman"/>
          </w:rPr>
          <w:instrText xml:space="preserve"> PAGE   \* MERGEFORMAT </w:instrText>
        </w:r>
        <w:r w:rsidRPr="00DD54DE">
          <w:rPr>
            <w:rFonts w:ascii="Times New Roman" w:hAnsi="Times New Roman"/>
          </w:rPr>
          <w:fldChar w:fldCharType="separate"/>
        </w:r>
        <w:r w:rsidRPr="00DD54DE">
          <w:rPr>
            <w:rFonts w:ascii="Times New Roman" w:hAnsi="Times New Roman"/>
            <w:noProof/>
          </w:rPr>
          <w:t>2</w:t>
        </w:r>
        <w:r w:rsidRPr="00DD54DE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F400F" w14:textId="3D53B182" w:rsidR="00DB793C" w:rsidRPr="00DB793C" w:rsidRDefault="00273B43" w:rsidP="00D67859">
    <w:pPr>
      <w:pStyle w:val="Footer"/>
      <w:ind w:hanging="738"/>
      <w:jc w:val="center"/>
      <w:rPr>
        <w:noProof/>
        <w:sz w:val="10"/>
        <w:szCs w:val="10"/>
      </w:rPr>
    </w:pPr>
    <w:r>
      <w:rPr>
        <w:noProof/>
      </w:rPr>
      <w:drawing>
        <wp:inline distT="0" distB="0" distL="0" distR="0" wp14:anchorId="7EB47806" wp14:editId="6375E80A">
          <wp:extent cx="5935980" cy="6553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02FAA9" w14:textId="77777777" w:rsidR="00BD0D77" w:rsidRDefault="00BD0D77" w:rsidP="00B94A56">
      <w:r>
        <w:separator/>
      </w:r>
    </w:p>
  </w:footnote>
  <w:footnote w:type="continuationSeparator" w:id="0">
    <w:p w14:paraId="4606386B" w14:textId="77777777" w:rsidR="00BD0D77" w:rsidRDefault="00BD0D77" w:rsidP="00B94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E2F45" w14:textId="77777777" w:rsidR="00B94A56" w:rsidRPr="004214D2" w:rsidRDefault="00B94A56" w:rsidP="004214D2">
    <w:pPr>
      <w:pStyle w:val="Header"/>
      <w:ind w:hanging="8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A979F" w14:textId="0D173C02" w:rsidR="00D86EF2" w:rsidRPr="00C3350E" w:rsidRDefault="00273B43" w:rsidP="00D67859">
    <w:pPr>
      <w:pStyle w:val="Header"/>
      <w:ind w:left="-851" w:firstLine="284"/>
      <w:jc w:val="center"/>
      <w:rPr>
        <w:noProof/>
        <w:sz w:val="14"/>
        <w:szCs w:val="14"/>
      </w:rPr>
    </w:pPr>
    <w:r>
      <w:rPr>
        <w:noProof/>
        <w:sz w:val="14"/>
        <w:szCs w:val="14"/>
      </w:rPr>
      <w:drawing>
        <wp:inline distT="0" distB="0" distL="0" distR="0" wp14:anchorId="7F51C30B" wp14:editId="25A6DA73">
          <wp:extent cx="6598920" cy="10591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892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3"/>
    <w:multiLevelType w:val="singleLevel"/>
    <w:tmpl w:val="629090C6"/>
    <w:name w:val="WW8Num3"/>
    <w:lvl w:ilvl="0">
      <w:start w:val="1"/>
      <w:numFmt w:val="decimal"/>
      <w:lvlText w:val="Art. %1"/>
      <w:lvlJc w:val="left"/>
      <w:pPr>
        <w:tabs>
          <w:tab w:val="num" w:pos="1080"/>
        </w:tabs>
        <w:ind w:left="0" w:firstLine="0"/>
      </w:pPr>
      <w:rPr>
        <w:rFonts w:ascii="Times New Roman" w:hAnsi="Times New Roman"/>
      </w:rPr>
    </w:lvl>
  </w:abstractNum>
  <w:abstractNum w:abstractNumId="2" w15:restartNumberingAfterBreak="0">
    <w:nsid w:val="00000005"/>
    <w:multiLevelType w:val="single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00DB0E32"/>
    <w:multiLevelType w:val="hybridMultilevel"/>
    <w:tmpl w:val="A3126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F142EF"/>
    <w:multiLevelType w:val="hybridMultilevel"/>
    <w:tmpl w:val="3326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5B0C2F"/>
    <w:multiLevelType w:val="hybridMultilevel"/>
    <w:tmpl w:val="49F476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E23B41"/>
    <w:multiLevelType w:val="hybridMultilevel"/>
    <w:tmpl w:val="D25A665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B3B7EBE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13CE7360"/>
    <w:multiLevelType w:val="hybridMultilevel"/>
    <w:tmpl w:val="63A0753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A4598A"/>
    <w:multiLevelType w:val="hybridMultilevel"/>
    <w:tmpl w:val="3E6063BE"/>
    <w:lvl w:ilvl="0" w:tplc="DA06A366">
      <w:start w:val="1"/>
      <w:numFmt w:val="decimal"/>
      <w:lvlText w:val="(%1). 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722FD7"/>
    <w:multiLevelType w:val="hybridMultilevel"/>
    <w:tmpl w:val="F744886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A25CC2"/>
    <w:multiLevelType w:val="hybridMultilevel"/>
    <w:tmpl w:val="9F4E1798"/>
    <w:lvl w:ilvl="0" w:tplc="87507ECE">
      <w:start w:val="2"/>
      <w:numFmt w:val="decimal"/>
      <w:lvlText w:val="(%1). 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21588"/>
    <w:multiLevelType w:val="hybridMultilevel"/>
    <w:tmpl w:val="F7A8A63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9E69BF"/>
    <w:multiLevelType w:val="hybridMultilevel"/>
    <w:tmpl w:val="41724556"/>
    <w:lvl w:ilvl="0" w:tplc="5F78ED9C">
      <w:numFmt w:val="bullet"/>
      <w:lvlText w:val="-"/>
      <w:lvlJc w:val="left"/>
      <w:pPr>
        <w:ind w:left="1065" w:hanging="705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926162"/>
    <w:multiLevelType w:val="hybridMultilevel"/>
    <w:tmpl w:val="B8924E84"/>
    <w:lvl w:ilvl="0" w:tplc="B7FE2440">
      <w:start w:val="1"/>
      <w:numFmt w:val="decimal"/>
      <w:lvlText w:val="(%1). 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F159B8"/>
    <w:multiLevelType w:val="hybridMultilevel"/>
    <w:tmpl w:val="71E843DE"/>
    <w:lvl w:ilvl="0" w:tplc="74D0BD04">
      <w:start w:val="1"/>
      <w:numFmt w:val="bullet"/>
      <w:lvlText w:val=""/>
      <w:lvlJc w:val="left"/>
      <w:pPr>
        <w:ind w:left="3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25317893"/>
    <w:multiLevelType w:val="hybridMultilevel"/>
    <w:tmpl w:val="DF3468FC"/>
    <w:lvl w:ilvl="0" w:tplc="63E2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F56EE3"/>
    <w:multiLevelType w:val="hybridMultilevel"/>
    <w:tmpl w:val="7B50326C"/>
    <w:lvl w:ilvl="0" w:tplc="DA767246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1403C4"/>
    <w:multiLevelType w:val="hybridMultilevel"/>
    <w:tmpl w:val="3B5E1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117F92"/>
    <w:multiLevelType w:val="hybridMultilevel"/>
    <w:tmpl w:val="B798BD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7936346"/>
    <w:multiLevelType w:val="hybridMultilevel"/>
    <w:tmpl w:val="6060B11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EE1A68"/>
    <w:multiLevelType w:val="hybridMultilevel"/>
    <w:tmpl w:val="9106F8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3B1D95"/>
    <w:multiLevelType w:val="hybridMultilevel"/>
    <w:tmpl w:val="2CB6902C"/>
    <w:lvl w:ilvl="0" w:tplc="63E2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D61CC2"/>
    <w:multiLevelType w:val="hybridMultilevel"/>
    <w:tmpl w:val="06BA879E"/>
    <w:lvl w:ilvl="0" w:tplc="74D0B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4E0A21"/>
    <w:multiLevelType w:val="hybridMultilevel"/>
    <w:tmpl w:val="7786EF14"/>
    <w:lvl w:ilvl="0" w:tplc="63E258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003DF5"/>
    <w:multiLevelType w:val="hybridMultilevel"/>
    <w:tmpl w:val="2F0650FC"/>
    <w:lvl w:ilvl="0" w:tplc="04090017">
      <w:start w:val="1"/>
      <w:numFmt w:val="lowerLetter"/>
      <w:lvlText w:val="%1)"/>
      <w:lvlJc w:val="left"/>
      <w:pPr>
        <w:ind w:left="6" w:hanging="360"/>
      </w:p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29" w15:restartNumberingAfterBreak="0">
    <w:nsid w:val="3E6A2BB6"/>
    <w:multiLevelType w:val="hybridMultilevel"/>
    <w:tmpl w:val="5330DABA"/>
    <w:lvl w:ilvl="0" w:tplc="63E258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17A14D2"/>
    <w:multiLevelType w:val="hybridMultilevel"/>
    <w:tmpl w:val="E1483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CB920CD"/>
    <w:multiLevelType w:val="hybridMultilevel"/>
    <w:tmpl w:val="119E46B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693054"/>
    <w:multiLevelType w:val="hybridMultilevel"/>
    <w:tmpl w:val="61F0B746"/>
    <w:lvl w:ilvl="0" w:tplc="128E23E0">
      <w:start w:val="2"/>
      <w:numFmt w:val="decimal"/>
      <w:lvlText w:val="(%1). 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252305"/>
    <w:multiLevelType w:val="hybridMultilevel"/>
    <w:tmpl w:val="07405C5E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F4333E"/>
    <w:multiLevelType w:val="hybridMultilevel"/>
    <w:tmpl w:val="F2C6284A"/>
    <w:lvl w:ilvl="0" w:tplc="A8D0A4B2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8024D5"/>
    <w:multiLevelType w:val="hybridMultilevel"/>
    <w:tmpl w:val="5E74FDEC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76C1917"/>
    <w:multiLevelType w:val="hybridMultilevel"/>
    <w:tmpl w:val="3D007B52"/>
    <w:lvl w:ilvl="0" w:tplc="5532BB70">
      <w:start w:val="2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175B7B"/>
    <w:multiLevelType w:val="hybridMultilevel"/>
    <w:tmpl w:val="CA7CB09A"/>
    <w:lvl w:ilvl="0" w:tplc="7D1E7220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3493E20"/>
    <w:multiLevelType w:val="hybridMultilevel"/>
    <w:tmpl w:val="1BBAFF24"/>
    <w:lvl w:ilvl="0" w:tplc="4E706F66">
      <w:start w:val="1"/>
      <w:numFmt w:val="decimal"/>
      <w:lvlText w:val="(%1).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E079AA"/>
    <w:multiLevelType w:val="hybridMultilevel"/>
    <w:tmpl w:val="F184D6A2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D06927"/>
    <w:multiLevelType w:val="hybridMultilevel"/>
    <w:tmpl w:val="30C0A9A6"/>
    <w:lvl w:ilvl="0" w:tplc="611CCF7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5B4015"/>
    <w:multiLevelType w:val="hybridMultilevel"/>
    <w:tmpl w:val="5E681296"/>
    <w:lvl w:ilvl="0" w:tplc="63E2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746F5C"/>
    <w:multiLevelType w:val="hybridMultilevel"/>
    <w:tmpl w:val="5F8CD1DA"/>
    <w:lvl w:ilvl="0" w:tplc="BE8804EE">
      <w:numFmt w:val="bullet"/>
      <w:lvlText w:val="-"/>
      <w:lvlJc w:val="left"/>
      <w:pPr>
        <w:ind w:left="360" w:hanging="360"/>
      </w:pPr>
      <w:rPr>
        <w:rFonts w:ascii="Times New Roman" w:eastAsia="Lucida Sans Unicode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FF25AE"/>
    <w:multiLevelType w:val="hybridMultilevel"/>
    <w:tmpl w:val="4DECE8AA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E10957"/>
    <w:multiLevelType w:val="hybridMultilevel"/>
    <w:tmpl w:val="A05A3740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4F0446"/>
    <w:multiLevelType w:val="hybridMultilevel"/>
    <w:tmpl w:val="5308CE9E"/>
    <w:lvl w:ilvl="0" w:tplc="167C1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C33E6"/>
    <w:multiLevelType w:val="hybridMultilevel"/>
    <w:tmpl w:val="525CFB18"/>
    <w:lvl w:ilvl="0" w:tplc="876829CE">
      <w:start w:val="1"/>
      <w:numFmt w:val="decimal"/>
      <w:lvlText w:val="(%1).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8"/>
  </w:num>
  <w:num w:numId="3">
    <w:abstractNumId w:val="24"/>
  </w:num>
  <w:num w:numId="4">
    <w:abstractNumId w:val="9"/>
  </w:num>
  <w:num w:numId="5">
    <w:abstractNumId w:val="27"/>
  </w:num>
  <w:num w:numId="6">
    <w:abstractNumId w:val="25"/>
  </w:num>
  <w:num w:numId="7">
    <w:abstractNumId w:val="6"/>
  </w:num>
  <w:num w:numId="8">
    <w:abstractNumId w:val="7"/>
  </w:num>
  <w:num w:numId="9">
    <w:abstractNumId w:val="16"/>
  </w:num>
  <w:num w:numId="10">
    <w:abstractNumId w:val="41"/>
  </w:num>
  <w:num w:numId="11">
    <w:abstractNumId w:val="19"/>
  </w:num>
  <w:num w:numId="12">
    <w:abstractNumId w:val="8"/>
  </w:num>
  <w:num w:numId="13">
    <w:abstractNumId w:val="23"/>
  </w:num>
  <w:num w:numId="14">
    <w:abstractNumId w:val="29"/>
  </w:num>
  <w:num w:numId="15">
    <w:abstractNumId w:val="45"/>
  </w:num>
  <w:num w:numId="16">
    <w:abstractNumId w:val="21"/>
  </w:num>
  <w:num w:numId="17">
    <w:abstractNumId w:val="39"/>
  </w:num>
  <w:num w:numId="18">
    <w:abstractNumId w:val="22"/>
  </w:num>
  <w:num w:numId="19">
    <w:abstractNumId w:val="13"/>
  </w:num>
  <w:num w:numId="20">
    <w:abstractNumId w:val="30"/>
  </w:num>
  <w:num w:numId="21">
    <w:abstractNumId w:val="40"/>
  </w:num>
  <w:num w:numId="22">
    <w:abstractNumId w:val="20"/>
  </w:num>
  <w:num w:numId="23">
    <w:abstractNumId w:val="46"/>
  </w:num>
  <w:num w:numId="24">
    <w:abstractNumId w:val="36"/>
  </w:num>
  <w:num w:numId="25">
    <w:abstractNumId w:val="42"/>
  </w:num>
  <w:num w:numId="26">
    <w:abstractNumId w:val="3"/>
  </w:num>
  <w:num w:numId="27">
    <w:abstractNumId w:val="15"/>
  </w:num>
  <w:num w:numId="28">
    <w:abstractNumId w:val="26"/>
  </w:num>
  <w:num w:numId="29">
    <w:abstractNumId w:val="5"/>
  </w:num>
  <w:num w:numId="30">
    <w:abstractNumId w:val="4"/>
  </w:num>
  <w:num w:numId="31">
    <w:abstractNumId w:val="43"/>
  </w:num>
  <w:num w:numId="32">
    <w:abstractNumId w:val="28"/>
  </w:num>
  <w:num w:numId="33">
    <w:abstractNumId w:val="1"/>
  </w:num>
  <w:num w:numId="34">
    <w:abstractNumId w:val="44"/>
  </w:num>
  <w:num w:numId="35">
    <w:abstractNumId w:val="33"/>
  </w:num>
  <w:num w:numId="36">
    <w:abstractNumId w:val="38"/>
  </w:num>
  <w:num w:numId="37">
    <w:abstractNumId w:val="12"/>
  </w:num>
  <w:num w:numId="38">
    <w:abstractNumId w:val="35"/>
  </w:num>
  <w:num w:numId="39">
    <w:abstractNumId w:val="14"/>
  </w:num>
  <w:num w:numId="40">
    <w:abstractNumId w:val="32"/>
  </w:num>
  <w:num w:numId="41">
    <w:abstractNumId w:val="37"/>
  </w:num>
  <w:num w:numId="42">
    <w:abstractNumId w:val="34"/>
  </w:num>
  <w:num w:numId="43">
    <w:abstractNumId w:val="10"/>
  </w:num>
  <w:num w:numId="44">
    <w:abstractNumId w:val="2"/>
  </w:num>
  <w:num w:numId="45">
    <w:abstractNumId w:val="31"/>
  </w:num>
  <w:num w:numId="46">
    <w:abstractNumId w:val="11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56"/>
    <w:rsid w:val="000524D6"/>
    <w:rsid w:val="00063EAC"/>
    <w:rsid w:val="0007175B"/>
    <w:rsid w:val="00091FFD"/>
    <w:rsid w:val="000C7CD1"/>
    <w:rsid w:val="000D44DF"/>
    <w:rsid w:val="0010432F"/>
    <w:rsid w:val="00130546"/>
    <w:rsid w:val="00145F88"/>
    <w:rsid w:val="00161D61"/>
    <w:rsid w:val="001709E8"/>
    <w:rsid w:val="001922AE"/>
    <w:rsid w:val="0019634B"/>
    <w:rsid w:val="001F71AB"/>
    <w:rsid w:val="002308AE"/>
    <w:rsid w:val="00233F2E"/>
    <w:rsid w:val="002353B6"/>
    <w:rsid w:val="00273B43"/>
    <w:rsid w:val="002E4AB6"/>
    <w:rsid w:val="002F5861"/>
    <w:rsid w:val="002F6E4D"/>
    <w:rsid w:val="00330608"/>
    <w:rsid w:val="00330C83"/>
    <w:rsid w:val="00330F15"/>
    <w:rsid w:val="00372CF2"/>
    <w:rsid w:val="0039441A"/>
    <w:rsid w:val="003E4348"/>
    <w:rsid w:val="003F0066"/>
    <w:rsid w:val="00400303"/>
    <w:rsid w:val="00404AB2"/>
    <w:rsid w:val="0040645A"/>
    <w:rsid w:val="0041408C"/>
    <w:rsid w:val="004214D2"/>
    <w:rsid w:val="004359DE"/>
    <w:rsid w:val="0046712D"/>
    <w:rsid w:val="00472D30"/>
    <w:rsid w:val="004753CE"/>
    <w:rsid w:val="004805A3"/>
    <w:rsid w:val="004A2691"/>
    <w:rsid w:val="004B628D"/>
    <w:rsid w:val="004C0D5E"/>
    <w:rsid w:val="004D3D0E"/>
    <w:rsid w:val="004D54FB"/>
    <w:rsid w:val="004E497B"/>
    <w:rsid w:val="00505AD6"/>
    <w:rsid w:val="0051190B"/>
    <w:rsid w:val="0051743B"/>
    <w:rsid w:val="005405D2"/>
    <w:rsid w:val="00542DB8"/>
    <w:rsid w:val="00542FC1"/>
    <w:rsid w:val="005437C7"/>
    <w:rsid w:val="00561C75"/>
    <w:rsid w:val="0057503E"/>
    <w:rsid w:val="005806C2"/>
    <w:rsid w:val="00586558"/>
    <w:rsid w:val="00587635"/>
    <w:rsid w:val="00595C44"/>
    <w:rsid w:val="00596ED0"/>
    <w:rsid w:val="005B2EBB"/>
    <w:rsid w:val="005B3F7C"/>
    <w:rsid w:val="005E2667"/>
    <w:rsid w:val="0060301D"/>
    <w:rsid w:val="00633BC4"/>
    <w:rsid w:val="00667CF9"/>
    <w:rsid w:val="006C7D8D"/>
    <w:rsid w:val="007259BB"/>
    <w:rsid w:val="00785A33"/>
    <w:rsid w:val="007D54FD"/>
    <w:rsid w:val="007F4788"/>
    <w:rsid w:val="007F48E9"/>
    <w:rsid w:val="00801985"/>
    <w:rsid w:val="00805791"/>
    <w:rsid w:val="00810718"/>
    <w:rsid w:val="00826311"/>
    <w:rsid w:val="00830869"/>
    <w:rsid w:val="0088068A"/>
    <w:rsid w:val="00885588"/>
    <w:rsid w:val="00887814"/>
    <w:rsid w:val="008A4AF9"/>
    <w:rsid w:val="008A658C"/>
    <w:rsid w:val="008C064D"/>
    <w:rsid w:val="008F02F1"/>
    <w:rsid w:val="008F2687"/>
    <w:rsid w:val="0092175B"/>
    <w:rsid w:val="009237BE"/>
    <w:rsid w:val="00924E78"/>
    <w:rsid w:val="00927AF1"/>
    <w:rsid w:val="0097667F"/>
    <w:rsid w:val="00980428"/>
    <w:rsid w:val="0098244A"/>
    <w:rsid w:val="0098778D"/>
    <w:rsid w:val="009A3D83"/>
    <w:rsid w:val="009C61CE"/>
    <w:rsid w:val="009D41F4"/>
    <w:rsid w:val="009E503B"/>
    <w:rsid w:val="00A05CBA"/>
    <w:rsid w:val="00A14FA6"/>
    <w:rsid w:val="00A70B1B"/>
    <w:rsid w:val="00AA5B84"/>
    <w:rsid w:val="00AF7720"/>
    <w:rsid w:val="00AF7D58"/>
    <w:rsid w:val="00B00C3B"/>
    <w:rsid w:val="00B01FEB"/>
    <w:rsid w:val="00B06532"/>
    <w:rsid w:val="00B127A0"/>
    <w:rsid w:val="00B451C6"/>
    <w:rsid w:val="00B56F85"/>
    <w:rsid w:val="00B66078"/>
    <w:rsid w:val="00B728A2"/>
    <w:rsid w:val="00B84B75"/>
    <w:rsid w:val="00B94A56"/>
    <w:rsid w:val="00BC61BE"/>
    <w:rsid w:val="00BD0D77"/>
    <w:rsid w:val="00BF31F9"/>
    <w:rsid w:val="00BF4C3D"/>
    <w:rsid w:val="00C23441"/>
    <w:rsid w:val="00C3350E"/>
    <w:rsid w:val="00C362AB"/>
    <w:rsid w:val="00C56373"/>
    <w:rsid w:val="00C837D9"/>
    <w:rsid w:val="00C90670"/>
    <w:rsid w:val="00CA4ECA"/>
    <w:rsid w:val="00CA6A4A"/>
    <w:rsid w:val="00CB1997"/>
    <w:rsid w:val="00CB7B24"/>
    <w:rsid w:val="00CC2AAE"/>
    <w:rsid w:val="00CC59FB"/>
    <w:rsid w:val="00CD051B"/>
    <w:rsid w:val="00CD46E8"/>
    <w:rsid w:val="00CE12E6"/>
    <w:rsid w:val="00CE6357"/>
    <w:rsid w:val="00D11EE5"/>
    <w:rsid w:val="00D468BC"/>
    <w:rsid w:val="00D52415"/>
    <w:rsid w:val="00D664F7"/>
    <w:rsid w:val="00D677BD"/>
    <w:rsid w:val="00D67859"/>
    <w:rsid w:val="00D7219B"/>
    <w:rsid w:val="00D86EF2"/>
    <w:rsid w:val="00DB7912"/>
    <w:rsid w:val="00DB793C"/>
    <w:rsid w:val="00DD42A9"/>
    <w:rsid w:val="00DD54DE"/>
    <w:rsid w:val="00E138E9"/>
    <w:rsid w:val="00E17606"/>
    <w:rsid w:val="00E42A6E"/>
    <w:rsid w:val="00E55AC2"/>
    <w:rsid w:val="00E570E4"/>
    <w:rsid w:val="00E77A73"/>
    <w:rsid w:val="00EA4D1E"/>
    <w:rsid w:val="00EB5652"/>
    <w:rsid w:val="00EC78C1"/>
    <w:rsid w:val="00ED6A7D"/>
    <w:rsid w:val="00EE1614"/>
    <w:rsid w:val="00EE1E11"/>
    <w:rsid w:val="00EF0DC7"/>
    <w:rsid w:val="00EF1596"/>
    <w:rsid w:val="00EF380A"/>
    <w:rsid w:val="00F04E7F"/>
    <w:rsid w:val="00F0752F"/>
    <w:rsid w:val="00F50248"/>
    <w:rsid w:val="00F50BD6"/>
    <w:rsid w:val="00F65A9B"/>
    <w:rsid w:val="00F67998"/>
    <w:rsid w:val="00FA280F"/>
    <w:rsid w:val="00FA2830"/>
    <w:rsid w:val="00FA3DC9"/>
    <w:rsid w:val="00FA7F12"/>
    <w:rsid w:val="00FC3E0A"/>
    <w:rsid w:val="00FD33D0"/>
    <w:rsid w:val="00FD505E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."/>
  <w:listSeparator w:val=","/>
  <w14:docId w14:val="18689611"/>
  <w15:chartTrackingRefBased/>
  <w15:docId w15:val="{91B0AB1A-195A-4945-B9EA-BA04E244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44A"/>
    <w:pPr>
      <w:ind w:left="29" w:right="29"/>
    </w:pPr>
    <w:rPr>
      <w:sz w:val="22"/>
      <w:szCs w:val="22"/>
    </w:rPr>
  </w:style>
  <w:style w:type="paragraph" w:styleId="Heading1">
    <w:name w:val="heading 1"/>
    <w:basedOn w:val="WW-Default"/>
    <w:next w:val="WW-Default"/>
    <w:link w:val="Heading1Char"/>
    <w:qFormat/>
    <w:rsid w:val="00DB793C"/>
    <w:pPr>
      <w:keepNext/>
      <w:numPr>
        <w:numId w:val="1"/>
      </w:numPr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next w:val="BodyText"/>
    <w:link w:val="Heading2Char"/>
    <w:qFormat/>
    <w:rsid w:val="007D54FD"/>
    <w:pPr>
      <w:keepNext/>
      <w:widowControl w:val="0"/>
      <w:tabs>
        <w:tab w:val="num" w:pos="2278"/>
      </w:tabs>
      <w:suppressAutoHyphens/>
      <w:ind w:left="0" w:right="0" w:firstLine="720"/>
      <w:jc w:val="both"/>
      <w:outlineLvl w:val="1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styleId="Heading3">
    <w:name w:val="heading 3"/>
    <w:basedOn w:val="Normal"/>
    <w:next w:val="BodyText"/>
    <w:link w:val="Heading3Char"/>
    <w:qFormat/>
    <w:rsid w:val="007D54FD"/>
    <w:pPr>
      <w:keepNext/>
      <w:widowControl w:val="0"/>
      <w:tabs>
        <w:tab w:val="num" w:pos="2422"/>
      </w:tabs>
      <w:suppressAutoHyphens/>
      <w:ind w:left="2422" w:right="0" w:hanging="720"/>
      <w:outlineLvl w:val="2"/>
    </w:pPr>
    <w:rPr>
      <w:rFonts w:ascii="Times New Roman" w:eastAsia="Lucida Sans Unicode" w:hAnsi="Times New Roman" w:cs="Lucida Sans Unicode"/>
      <w:b/>
      <w:kern w:val="1"/>
      <w:sz w:val="24"/>
      <w:szCs w:val="24"/>
      <w:lang w:eastAsia="hi-IN" w:bidi="hi-IN"/>
    </w:rPr>
  </w:style>
  <w:style w:type="paragraph" w:styleId="Heading4">
    <w:name w:val="heading 4"/>
    <w:basedOn w:val="Normal"/>
    <w:next w:val="Normal"/>
    <w:link w:val="Heading4Char"/>
    <w:unhideWhenUsed/>
    <w:qFormat/>
    <w:rsid w:val="007D54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A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A56"/>
  </w:style>
  <w:style w:type="paragraph" w:styleId="Footer">
    <w:name w:val="footer"/>
    <w:basedOn w:val="Normal"/>
    <w:link w:val="FooterChar"/>
    <w:uiPriority w:val="99"/>
    <w:unhideWhenUsed/>
    <w:rsid w:val="00B94A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4A56"/>
  </w:style>
  <w:style w:type="paragraph" w:styleId="BalloonText">
    <w:name w:val="Balloon Text"/>
    <w:basedOn w:val="Normal"/>
    <w:link w:val="BalloonTextChar"/>
    <w:unhideWhenUsed/>
    <w:rsid w:val="00B94A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94A5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DB793C"/>
    <w:rPr>
      <w:rFonts w:ascii="Times New Roman" w:eastAsia="Times New Roman" w:hAnsi="Times New Roman"/>
      <w:sz w:val="28"/>
      <w:szCs w:val="28"/>
    </w:rPr>
  </w:style>
  <w:style w:type="paragraph" w:customStyle="1" w:styleId="WW-Default">
    <w:name w:val="WW-Default"/>
    <w:rsid w:val="00DB793C"/>
    <w:pPr>
      <w:suppressAutoHyphens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rsid w:val="008A4AF9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4AF9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65A9B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A05CBA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05CBA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161D6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61D61"/>
    <w:rPr>
      <w:sz w:val="22"/>
      <w:szCs w:val="22"/>
    </w:rPr>
  </w:style>
  <w:style w:type="paragraph" w:styleId="List">
    <w:name w:val="List"/>
    <w:basedOn w:val="BodyText"/>
    <w:rsid w:val="00667CF9"/>
    <w:pPr>
      <w:widowControl w:val="0"/>
      <w:suppressAutoHyphens/>
      <w:ind w:left="0" w:right="0"/>
    </w:pPr>
    <w:rPr>
      <w:rFonts w:ascii="Times New Roman" w:eastAsia="Lucida Sans Unicode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4F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7D54FD"/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rsid w:val="007D54FD"/>
    <w:rPr>
      <w:rFonts w:ascii="Times New Roman" w:eastAsia="Lucida Sans Unicode" w:hAnsi="Times New Roman" w:cs="Lucida Sans Unicode"/>
      <w:b/>
      <w:kern w:val="1"/>
      <w:sz w:val="24"/>
      <w:szCs w:val="24"/>
      <w:lang w:eastAsia="hi-IN" w:bidi="hi-IN"/>
    </w:rPr>
  </w:style>
  <w:style w:type="character" w:customStyle="1" w:styleId="WW8Num2z0">
    <w:name w:val="WW8Num2z0"/>
    <w:rsid w:val="007D54FD"/>
    <w:rPr>
      <w:rFonts w:ascii="Symbol" w:hAnsi="Symbol"/>
      <w:color w:val="00000A"/>
      <w:sz w:val="28"/>
    </w:rPr>
  </w:style>
  <w:style w:type="character" w:customStyle="1" w:styleId="WW8Num4z0">
    <w:name w:val="WW8Num4z0"/>
    <w:rsid w:val="007D54FD"/>
    <w:rPr>
      <w:rFonts w:ascii="Symbol" w:hAnsi="Symbol"/>
    </w:rPr>
  </w:style>
  <w:style w:type="character" w:customStyle="1" w:styleId="Absatz-Standardschriftart">
    <w:name w:val="Absatz-Standardschriftart"/>
    <w:rsid w:val="007D54FD"/>
  </w:style>
  <w:style w:type="character" w:customStyle="1" w:styleId="WW-Absatz-Standardschriftart">
    <w:name w:val="WW-Absatz-Standardschriftart"/>
    <w:rsid w:val="007D54FD"/>
  </w:style>
  <w:style w:type="character" w:customStyle="1" w:styleId="WW-Absatz-Standardschriftart1">
    <w:name w:val="WW-Absatz-Standardschriftart1"/>
    <w:rsid w:val="007D54FD"/>
  </w:style>
  <w:style w:type="character" w:customStyle="1" w:styleId="WW-Absatz-Standardschriftart11">
    <w:name w:val="WW-Absatz-Standardschriftart11"/>
    <w:rsid w:val="007D54FD"/>
  </w:style>
  <w:style w:type="character" w:customStyle="1" w:styleId="WW-Absatz-Standardschriftart111">
    <w:name w:val="WW-Absatz-Standardschriftart111"/>
    <w:rsid w:val="007D54FD"/>
  </w:style>
  <w:style w:type="character" w:customStyle="1" w:styleId="WW-Absatz-Standardschriftart1111">
    <w:name w:val="WW-Absatz-Standardschriftart1111"/>
    <w:rsid w:val="007D54FD"/>
  </w:style>
  <w:style w:type="character" w:customStyle="1" w:styleId="WW-Absatz-Standardschriftart11111">
    <w:name w:val="WW-Absatz-Standardschriftart11111"/>
    <w:rsid w:val="007D54FD"/>
  </w:style>
  <w:style w:type="character" w:customStyle="1" w:styleId="WW-Absatz-Standardschriftart111111">
    <w:name w:val="WW-Absatz-Standardschriftart111111"/>
    <w:rsid w:val="007D54FD"/>
  </w:style>
  <w:style w:type="character" w:customStyle="1" w:styleId="WW-Absatz-Standardschriftart1111111">
    <w:name w:val="WW-Absatz-Standardschriftart1111111"/>
    <w:rsid w:val="007D54FD"/>
  </w:style>
  <w:style w:type="character" w:customStyle="1" w:styleId="WW-Absatz-Standardschriftart11111111">
    <w:name w:val="WW-Absatz-Standardschriftart11111111"/>
    <w:rsid w:val="007D54FD"/>
  </w:style>
  <w:style w:type="character" w:customStyle="1" w:styleId="WW-DefaultParagraphFont">
    <w:name w:val="WW-Default Paragraph Font"/>
    <w:rsid w:val="007D54FD"/>
  </w:style>
  <w:style w:type="character" w:customStyle="1" w:styleId="WW-Absatz-Standardschriftart111111111">
    <w:name w:val="WW-Absatz-Standardschriftart111111111"/>
    <w:rsid w:val="007D54FD"/>
  </w:style>
  <w:style w:type="character" w:customStyle="1" w:styleId="WW-Absatz-Standardschriftart1111111111">
    <w:name w:val="WW-Absatz-Standardschriftart1111111111"/>
    <w:rsid w:val="007D54FD"/>
  </w:style>
  <w:style w:type="character" w:customStyle="1" w:styleId="WW-Absatz-Standardschriftart11111111111">
    <w:name w:val="WW-Absatz-Standardschriftart11111111111"/>
    <w:rsid w:val="007D54FD"/>
  </w:style>
  <w:style w:type="character" w:customStyle="1" w:styleId="WW-Absatz-Standardschriftart111111111111">
    <w:name w:val="WW-Absatz-Standardschriftart111111111111"/>
    <w:rsid w:val="007D54FD"/>
  </w:style>
  <w:style w:type="character" w:customStyle="1" w:styleId="WW-Absatz-Standardschriftart1111111111111">
    <w:name w:val="WW-Absatz-Standardschriftart1111111111111"/>
    <w:rsid w:val="007D54FD"/>
  </w:style>
  <w:style w:type="character" w:customStyle="1" w:styleId="WW8Num1z0">
    <w:name w:val="WW8Num1z0"/>
    <w:rsid w:val="007D54FD"/>
    <w:rPr>
      <w:rFonts w:ascii="Symbol" w:hAnsi="Symbol"/>
      <w:color w:val="00000A"/>
      <w:sz w:val="28"/>
    </w:rPr>
  </w:style>
  <w:style w:type="character" w:customStyle="1" w:styleId="WW8Num3z0">
    <w:name w:val="WW8Num3z0"/>
    <w:rsid w:val="007D54FD"/>
    <w:rPr>
      <w:rFonts w:ascii="Symbol" w:hAnsi="Symbol"/>
    </w:rPr>
  </w:style>
  <w:style w:type="character" w:customStyle="1" w:styleId="WW-Absatz-Standardschriftart11111111111111">
    <w:name w:val="WW-Absatz-Standardschriftart11111111111111"/>
    <w:rsid w:val="007D54FD"/>
  </w:style>
  <w:style w:type="character" w:customStyle="1" w:styleId="WW-Absatz-Standardschriftart111111111111111">
    <w:name w:val="WW-Absatz-Standardschriftart111111111111111"/>
    <w:rsid w:val="007D54FD"/>
  </w:style>
  <w:style w:type="character" w:customStyle="1" w:styleId="WW-Absatz-Standardschriftart1111111111111111">
    <w:name w:val="WW-Absatz-Standardschriftart1111111111111111"/>
    <w:rsid w:val="007D54FD"/>
  </w:style>
  <w:style w:type="character" w:customStyle="1" w:styleId="WW-Absatz-Standardschriftart11111111111111111">
    <w:name w:val="WW-Absatz-Standardschriftart11111111111111111"/>
    <w:rsid w:val="007D54FD"/>
  </w:style>
  <w:style w:type="character" w:customStyle="1" w:styleId="WW-Absatz-Standardschriftart111111111111111111">
    <w:name w:val="WW-Absatz-Standardschriftart111111111111111111"/>
    <w:rsid w:val="007D54FD"/>
  </w:style>
  <w:style w:type="character" w:customStyle="1" w:styleId="WW8Num5z0">
    <w:name w:val="WW8Num5z0"/>
    <w:rsid w:val="007D54FD"/>
    <w:rPr>
      <w:rFonts w:ascii="Symbol" w:hAnsi="Symbol"/>
      <w:color w:val="00000A"/>
      <w:sz w:val="28"/>
    </w:rPr>
  </w:style>
  <w:style w:type="character" w:customStyle="1" w:styleId="WW8Num6z0">
    <w:name w:val="WW8Num6z0"/>
    <w:rsid w:val="007D54FD"/>
    <w:rPr>
      <w:rFonts w:ascii="Times New Roman" w:eastAsia="Times New Roman" w:hAnsi="Times New Roman" w:cs="Lucida Sans Unicode"/>
    </w:rPr>
  </w:style>
  <w:style w:type="character" w:customStyle="1" w:styleId="WW8Num7z0">
    <w:name w:val="WW8Num7z0"/>
    <w:rsid w:val="007D54FD"/>
    <w:rPr>
      <w:rFonts w:ascii="Symbol" w:hAnsi="Symbol"/>
      <w:color w:val="00000A"/>
      <w:sz w:val="28"/>
    </w:rPr>
  </w:style>
  <w:style w:type="character" w:customStyle="1" w:styleId="WW8Num8z0">
    <w:name w:val="WW8Num8z0"/>
    <w:rsid w:val="007D54FD"/>
    <w:rPr>
      <w:rFonts w:ascii="Symbol" w:hAnsi="Symbol"/>
    </w:rPr>
  </w:style>
  <w:style w:type="character" w:customStyle="1" w:styleId="WW8Num9z0">
    <w:name w:val="WW8Num9z0"/>
    <w:rsid w:val="007D54FD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7D54FD"/>
  </w:style>
  <w:style w:type="character" w:customStyle="1" w:styleId="WW8Num12z0">
    <w:name w:val="WW8Num12z0"/>
    <w:rsid w:val="007D54FD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7D54FD"/>
  </w:style>
  <w:style w:type="character" w:customStyle="1" w:styleId="WW-Absatz-Standardschriftart111111111111111111111">
    <w:name w:val="WW-Absatz-Standardschriftart111111111111111111111"/>
    <w:rsid w:val="007D54FD"/>
  </w:style>
  <w:style w:type="character" w:customStyle="1" w:styleId="WW-Absatz-Standardschriftart1111111111111111111111">
    <w:name w:val="WW-Absatz-Standardschriftart1111111111111111111111"/>
    <w:rsid w:val="007D54FD"/>
  </w:style>
  <w:style w:type="character" w:customStyle="1" w:styleId="WW-Absatz-Standardschriftart11111111111111111111111">
    <w:name w:val="WW-Absatz-Standardschriftart11111111111111111111111"/>
    <w:rsid w:val="007D54FD"/>
  </w:style>
  <w:style w:type="character" w:customStyle="1" w:styleId="WW-Absatz-Standardschriftart111111111111111111111111">
    <w:name w:val="WW-Absatz-Standardschriftart111111111111111111111111"/>
    <w:rsid w:val="007D54FD"/>
  </w:style>
  <w:style w:type="character" w:customStyle="1" w:styleId="WW-Absatz-Standardschriftart1111111111111111111111111">
    <w:name w:val="WW-Absatz-Standardschriftart1111111111111111111111111"/>
    <w:rsid w:val="007D54FD"/>
  </w:style>
  <w:style w:type="character" w:customStyle="1" w:styleId="WW8Num6z1">
    <w:name w:val="WW8Num6z1"/>
    <w:rsid w:val="007D54FD"/>
    <w:rPr>
      <w:rFonts w:ascii="Courier New" w:hAnsi="Courier New" w:cs="Wingdings"/>
    </w:rPr>
  </w:style>
  <w:style w:type="character" w:customStyle="1" w:styleId="WW8Num6z2">
    <w:name w:val="WW8Num6z2"/>
    <w:rsid w:val="007D54FD"/>
    <w:rPr>
      <w:rFonts w:ascii="Wingdings" w:hAnsi="Wingdings"/>
    </w:rPr>
  </w:style>
  <w:style w:type="character" w:customStyle="1" w:styleId="WW8Num6z3">
    <w:name w:val="WW8Num6z3"/>
    <w:rsid w:val="007D54FD"/>
    <w:rPr>
      <w:rFonts w:ascii="Symbol" w:hAnsi="Symbol"/>
    </w:rPr>
  </w:style>
  <w:style w:type="character" w:customStyle="1" w:styleId="WW8Num10z0">
    <w:name w:val="WW8Num10z0"/>
    <w:rsid w:val="007D54FD"/>
    <w:rPr>
      <w:rFonts w:ascii="Symbol" w:hAnsi="Symbol"/>
      <w:color w:val="00000A"/>
      <w:sz w:val="28"/>
    </w:rPr>
  </w:style>
  <w:style w:type="character" w:customStyle="1" w:styleId="WW8Num11z0">
    <w:name w:val="WW8Num11z0"/>
    <w:rsid w:val="007D54FD"/>
    <w:rPr>
      <w:rFonts w:ascii="Times New Roman" w:eastAsia="Times New Roman" w:hAnsi="Times New Roman" w:cs="Lucida Sans Unicode"/>
    </w:rPr>
  </w:style>
  <w:style w:type="character" w:customStyle="1" w:styleId="WW8Num11z1">
    <w:name w:val="WW8Num11z1"/>
    <w:rsid w:val="007D54FD"/>
    <w:rPr>
      <w:rFonts w:ascii="Courier New" w:hAnsi="Courier New" w:cs="Wingdings"/>
    </w:rPr>
  </w:style>
  <w:style w:type="character" w:customStyle="1" w:styleId="WW8Num11z2">
    <w:name w:val="WW8Num11z2"/>
    <w:rsid w:val="007D54FD"/>
    <w:rPr>
      <w:rFonts w:ascii="Wingdings" w:hAnsi="Wingdings"/>
    </w:rPr>
  </w:style>
  <w:style w:type="character" w:customStyle="1" w:styleId="WW8Num11z3">
    <w:name w:val="WW8Num11z3"/>
    <w:rsid w:val="007D54FD"/>
    <w:rPr>
      <w:rFonts w:ascii="Symbol" w:hAnsi="Symbol"/>
    </w:rPr>
  </w:style>
  <w:style w:type="character" w:customStyle="1" w:styleId="WW-DefaultParagraphFont1">
    <w:name w:val="WW-Default Paragraph Font1"/>
    <w:rsid w:val="007D54FD"/>
  </w:style>
  <w:style w:type="character" w:customStyle="1" w:styleId="WW-Absatz-Standardschriftart11111111111111111111111111">
    <w:name w:val="WW-Absatz-Standardschriftart11111111111111111111111111"/>
    <w:rsid w:val="007D54FD"/>
  </w:style>
  <w:style w:type="character" w:customStyle="1" w:styleId="WW-DefaultParagraphFont11">
    <w:name w:val="WW-Default Paragraph Font11"/>
    <w:rsid w:val="007D54FD"/>
  </w:style>
  <w:style w:type="character" w:customStyle="1" w:styleId="WW-DefaultParagraphFont111">
    <w:name w:val="WW-Default Paragraph Font111"/>
    <w:rsid w:val="007D54FD"/>
  </w:style>
  <w:style w:type="character" w:customStyle="1" w:styleId="WW-Absatz-Standardschriftart111111111111111111111111111">
    <w:name w:val="WW-Absatz-Standardschriftart111111111111111111111111111"/>
    <w:rsid w:val="007D54FD"/>
  </w:style>
  <w:style w:type="character" w:customStyle="1" w:styleId="WW-Absatz-Standardschriftart1111111111111111111111111111">
    <w:name w:val="WW-Absatz-Standardschriftart1111111111111111111111111111"/>
    <w:rsid w:val="007D54FD"/>
  </w:style>
  <w:style w:type="character" w:customStyle="1" w:styleId="WW-Absatz-Standardschriftart11111111111111111111111111111">
    <w:name w:val="WW-Absatz-Standardschriftart11111111111111111111111111111"/>
    <w:rsid w:val="007D54FD"/>
  </w:style>
  <w:style w:type="character" w:customStyle="1" w:styleId="WW-Absatz-Standardschriftart111111111111111111111111111111">
    <w:name w:val="WW-Absatz-Standardschriftart111111111111111111111111111111"/>
    <w:rsid w:val="007D54FD"/>
  </w:style>
  <w:style w:type="character" w:customStyle="1" w:styleId="WW-DefaultParagraphFont1111">
    <w:name w:val="WW-Default Paragraph Font1111"/>
    <w:rsid w:val="007D54FD"/>
  </w:style>
  <w:style w:type="character" w:customStyle="1" w:styleId="PageNumber1">
    <w:name w:val="Page Number1"/>
    <w:basedOn w:val="WW-DefaultParagraphFont1"/>
    <w:rsid w:val="007D54FD"/>
  </w:style>
  <w:style w:type="character" w:styleId="Hyperlink">
    <w:name w:val="Hyperlink"/>
    <w:rsid w:val="007D54FD"/>
    <w:rPr>
      <w:color w:val="0000FF"/>
      <w:u w:val="single"/>
    </w:rPr>
  </w:style>
  <w:style w:type="character" w:customStyle="1" w:styleId="ln2talineat">
    <w:name w:val="ln2talineat"/>
    <w:basedOn w:val="WW-DefaultParagraphFont1"/>
    <w:rsid w:val="007D54FD"/>
  </w:style>
  <w:style w:type="character" w:customStyle="1" w:styleId="Bullets">
    <w:name w:val="Bullets"/>
    <w:rsid w:val="007D54FD"/>
    <w:rPr>
      <w:rFonts w:ascii="StarSymbol" w:eastAsia="StarSymbol" w:hAnsi="StarSymbol" w:cs="OpenSymbol"/>
      <w:sz w:val="18"/>
      <w:szCs w:val="18"/>
    </w:rPr>
  </w:style>
  <w:style w:type="character" w:styleId="FollowedHyperlink">
    <w:name w:val="FollowedHyperlink"/>
    <w:rsid w:val="007D54FD"/>
    <w:rPr>
      <w:color w:val="800080"/>
      <w:u w:val="single"/>
    </w:rPr>
  </w:style>
  <w:style w:type="character" w:customStyle="1" w:styleId="ListLabel1">
    <w:name w:val="ListLabel 1"/>
    <w:rsid w:val="007D54FD"/>
    <w:rPr>
      <w:sz w:val="28"/>
    </w:rPr>
  </w:style>
  <w:style w:type="paragraph" w:customStyle="1" w:styleId="Heading">
    <w:name w:val="Heading"/>
    <w:basedOn w:val="Normal"/>
    <w:next w:val="BodyText"/>
    <w:rsid w:val="007D54FD"/>
    <w:pPr>
      <w:keepNext/>
      <w:widowControl w:val="0"/>
      <w:suppressAutoHyphens/>
      <w:spacing w:before="240" w:after="120"/>
      <w:ind w:left="0" w:right="0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Caption">
    <w:name w:val="caption"/>
    <w:basedOn w:val="Normal"/>
    <w:qFormat/>
    <w:rsid w:val="007D54FD"/>
    <w:pPr>
      <w:widowControl w:val="0"/>
      <w:suppressLineNumbers/>
      <w:suppressAutoHyphens/>
      <w:spacing w:before="120" w:after="120"/>
      <w:ind w:left="0" w:right="0"/>
    </w:pPr>
    <w:rPr>
      <w:rFonts w:ascii="Times New Roman" w:eastAsia="Lucida Sans Unicode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Index">
    <w:name w:val="Index"/>
    <w:basedOn w:val="Normal"/>
    <w:rsid w:val="007D54FD"/>
    <w:pPr>
      <w:widowControl w:val="0"/>
      <w:suppressLineNumbers/>
      <w:suppressAutoHyphens/>
      <w:ind w:left="0" w:right="0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Caption1">
    <w:name w:val="Caption1"/>
    <w:basedOn w:val="Normal"/>
    <w:rsid w:val="007D54FD"/>
    <w:pPr>
      <w:widowControl w:val="0"/>
      <w:suppressLineNumbers/>
      <w:suppressAutoHyphens/>
      <w:spacing w:before="120" w:after="120"/>
      <w:ind w:left="0" w:right="0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styleId="BodyText2">
    <w:name w:val="Body Text 2"/>
    <w:basedOn w:val="Normal"/>
    <w:link w:val="BodyText2Char"/>
    <w:rsid w:val="007D54FD"/>
    <w:pPr>
      <w:widowControl w:val="0"/>
      <w:suppressAutoHyphens/>
      <w:spacing w:after="120"/>
      <w:ind w:left="0" w:right="0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val="ro-RO" w:eastAsia="hi-IN" w:bidi="hi-IN"/>
    </w:rPr>
  </w:style>
  <w:style w:type="character" w:customStyle="1" w:styleId="BodyText2Char">
    <w:name w:val="Body Text 2 Char"/>
    <w:basedOn w:val="DefaultParagraphFont"/>
    <w:link w:val="BodyText2"/>
    <w:rsid w:val="007D54FD"/>
    <w:rPr>
      <w:rFonts w:ascii="Times New Roman" w:eastAsia="Lucida Sans Unicode" w:hAnsi="Times New Roman" w:cs="Lucida Sans Unicode"/>
      <w:kern w:val="1"/>
      <w:sz w:val="24"/>
      <w:szCs w:val="24"/>
      <w:lang w:val="ro-RO" w:eastAsia="hi-IN" w:bidi="hi-IN"/>
    </w:rPr>
  </w:style>
  <w:style w:type="paragraph" w:styleId="BodyText3">
    <w:name w:val="Body Text 3"/>
    <w:basedOn w:val="Normal"/>
    <w:link w:val="BodyText3Char"/>
    <w:rsid w:val="007D54FD"/>
    <w:pPr>
      <w:widowControl w:val="0"/>
      <w:suppressAutoHyphens/>
      <w:ind w:left="0" w:right="0"/>
      <w:jc w:val="both"/>
    </w:pPr>
    <w:rPr>
      <w:rFonts w:ascii="Times New Roman" w:eastAsia="Lucida Sans Unicode" w:hAnsi="Times New Roman" w:cs="Lucida Sans Unicode"/>
      <w:i/>
      <w:kern w:val="1"/>
      <w:sz w:val="24"/>
      <w:szCs w:val="24"/>
      <w:lang w:eastAsia="hi-IN" w:bidi="hi-IN"/>
    </w:rPr>
  </w:style>
  <w:style w:type="character" w:customStyle="1" w:styleId="BodyText3Char">
    <w:name w:val="Body Text 3 Char"/>
    <w:basedOn w:val="DefaultParagraphFont"/>
    <w:link w:val="BodyText3"/>
    <w:rsid w:val="007D54FD"/>
    <w:rPr>
      <w:rFonts w:ascii="Times New Roman" w:eastAsia="Lucida Sans Unicode" w:hAnsi="Times New Roman" w:cs="Lucida Sans Unicode"/>
      <w:i/>
      <w:kern w:val="1"/>
      <w:sz w:val="24"/>
      <w:szCs w:val="24"/>
      <w:lang w:eastAsia="hi-IN" w:bidi="hi-IN"/>
    </w:rPr>
  </w:style>
  <w:style w:type="paragraph" w:styleId="BodyTextIndent2">
    <w:name w:val="Body Text Indent 2"/>
    <w:basedOn w:val="Normal"/>
    <w:link w:val="BodyTextIndent2Char"/>
    <w:rsid w:val="007D54FD"/>
    <w:pPr>
      <w:widowControl w:val="0"/>
      <w:suppressAutoHyphens/>
      <w:ind w:left="0" w:right="0" w:firstLine="709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character" w:customStyle="1" w:styleId="BodyTextIndent2Char">
    <w:name w:val="Body Text Indent 2 Char"/>
    <w:basedOn w:val="DefaultParagraphFont"/>
    <w:link w:val="BodyTextIndent2"/>
    <w:rsid w:val="007D54FD"/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customStyle="1" w:styleId="Framecontents">
    <w:name w:val="Frame contents"/>
    <w:basedOn w:val="BodyText"/>
    <w:rsid w:val="007D54FD"/>
    <w:pPr>
      <w:widowControl w:val="0"/>
      <w:suppressAutoHyphens/>
      <w:ind w:left="0" w:right="0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customStyle="1" w:styleId="WW-BodyTextIndent2">
    <w:name w:val="WW-Body Text Indent 2"/>
    <w:basedOn w:val="Normal"/>
    <w:rsid w:val="007D54FD"/>
    <w:pPr>
      <w:widowControl w:val="0"/>
      <w:suppressAutoHyphens/>
      <w:ind w:left="0" w:right="0" w:firstLine="720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paragraph" w:customStyle="1" w:styleId="WW-BodyTextIndent21">
    <w:name w:val="WW-Body Text Indent 21"/>
    <w:basedOn w:val="Normal"/>
    <w:rsid w:val="007D54FD"/>
    <w:pPr>
      <w:widowControl w:val="0"/>
      <w:suppressAutoHyphens/>
      <w:ind w:left="0" w:right="0" w:firstLine="709"/>
      <w:jc w:val="both"/>
    </w:pPr>
    <w:rPr>
      <w:rFonts w:ascii="Times New Roman" w:eastAsia="Lucida Sans Unicode" w:hAnsi="Times New Roman" w:cs="Lucida Sans Unicode"/>
      <w:kern w:val="1"/>
      <w:sz w:val="24"/>
      <w:szCs w:val="24"/>
      <w:lang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7D5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54FD"/>
    <w:pPr>
      <w:widowControl w:val="0"/>
      <w:suppressAutoHyphens/>
      <w:ind w:left="0" w:right="0"/>
    </w:pPr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54FD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5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54FD"/>
    <w:rPr>
      <w:rFonts w:ascii="Times New Roman" w:eastAsia="Lucida Sans Unicode" w:hAnsi="Times New Roman" w:cs="Mangal"/>
      <w:b/>
      <w:bCs/>
      <w:kern w:val="1"/>
      <w:szCs w:val="18"/>
      <w:lang w:eastAsia="hi-IN" w:bidi="hi-IN"/>
    </w:rPr>
  </w:style>
  <w:style w:type="paragraph" w:customStyle="1" w:styleId="ind1">
    <w:name w:val="ind1"/>
    <w:basedOn w:val="Normal"/>
    <w:rsid w:val="007D54FD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paragraph" w:customStyle="1" w:styleId="left-ind">
    <w:name w:val="left-ind"/>
    <w:basedOn w:val="Normal"/>
    <w:rsid w:val="007D54FD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54FD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7D54FD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54FD"/>
    <w:rPr>
      <w:color w:val="808080"/>
      <w:shd w:val="clear" w:color="auto" w:fill="E6E6E6"/>
    </w:rPr>
  </w:style>
  <w:style w:type="character" w:customStyle="1" w:styleId="l5def1">
    <w:name w:val="l5def1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7D54FD"/>
    <w:rPr>
      <w:rFonts w:ascii="Arial" w:hAnsi="Arial" w:cs="Arial" w:hint="default"/>
      <w:color w:val="000000"/>
      <w:sz w:val="26"/>
      <w:szCs w:val="26"/>
    </w:rPr>
  </w:style>
  <w:style w:type="paragraph" w:styleId="FootnoteText">
    <w:name w:val="footnote text"/>
    <w:basedOn w:val="Normal"/>
    <w:link w:val="FootnoteTextChar"/>
    <w:semiHidden/>
    <w:rsid w:val="007D54FD"/>
    <w:pPr>
      <w:suppressAutoHyphens/>
      <w:ind w:left="0" w:right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7D54FD"/>
    <w:rPr>
      <w:rFonts w:ascii="Times New Roman" w:eastAsia="Times New Roman" w:hAnsi="Times New Roman"/>
      <w:lang w:eastAsia="ar-SA"/>
    </w:rPr>
  </w:style>
  <w:style w:type="character" w:customStyle="1" w:styleId="l5tlu1">
    <w:name w:val="l5tlu1"/>
    <w:basedOn w:val="DefaultParagraphFont"/>
    <w:rsid w:val="007D54FD"/>
    <w:rPr>
      <w:b/>
      <w:bCs/>
      <w:color w:val="000000"/>
      <w:sz w:val="32"/>
      <w:szCs w:val="32"/>
    </w:rPr>
  </w:style>
  <w:style w:type="paragraph" w:customStyle="1" w:styleId="TableContents">
    <w:name w:val="Table Contents"/>
    <w:basedOn w:val="Normal"/>
    <w:rsid w:val="00F50248"/>
    <w:pPr>
      <w:widowControl w:val="0"/>
      <w:suppressLineNumbers/>
      <w:suppressAutoHyphens/>
      <w:ind w:left="0" w:right="0"/>
    </w:pPr>
    <w:rPr>
      <w:rFonts w:ascii="Times New Roman" w:eastAsia="Lucida Sans Unicode" w:hAnsi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3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NICULESCU Virginia</dc:creator>
  <cp:keywords/>
  <dc:description/>
  <cp:lastModifiedBy>JIANU Claudia</cp:lastModifiedBy>
  <cp:revision>2</cp:revision>
  <cp:lastPrinted>2020-10-14T06:49:00Z</cp:lastPrinted>
  <dcterms:created xsi:type="dcterms:W3CDTF">2021-02-23T13:27:00Z</dcterms:created>
  <dcterms:modified xsi:type="dcterms:W3CDTF">2021-02-23T13:27:00Z</dcterms:modified>
</cp:coreProperties>
</file>